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37E1D" w14:textId="77777777" w:rsidR="00FE52D1" w:rsidRPr="00E86A2A" w:rsidRDefault="00FE52D1" w:rsidP="00376FF9">
      <w:pPr>
        <w:spacing w:after="120"/>
        <w:ind w:right="28"/>
        <w:jc w:val="center"/>
        <w:rPr>
          <w:rFonts w:ascii="Verdana" w:hAnsi="Verdana" w:cs="Arial"/>
          <w:b/>
          <w:i/>
          <w:color w:val="002060"/>
          <w:sz w:val="32"/>
          <w:szCs w:val="32"/>
          <w:lang w:val="en-GB"/>
        </w:rPr>
      </w:pPr>
    </w:p>
    <w:p w14:paraId="4C0A0CA4" w14:textId="476F862F" w:rsidR="00293F73" w:rsidRPr="00E86A2A" w:rsidRDefault="00293F73" w:rsidP="00E86A2A">
      <w:pPr>
        <w:pStyle w:val="NormaleWeb"/>
        <w:spacing w:before="0" w:beforeAutospacing="0" w:after="0" w:afterAutospacing="0"/>
        <w:ind w:right="28"/>
        <w:jc w:val="center"/>
        <w:rPr>
          <w:rFonts w:ascii="Verdana" w:hAnsi="Verdana" w:cs="Calibri"/>
          <w:b/>
          <w:bCs/>
          <w:color w:val="002060"/>
          <w:lang w:val="en-GB"/>
        </w:rPr>
      </w:pPr>
      <w:r w:rsidRPr="00293F73">
        <w:rPr>
          <w:rFonts w:ascii="Verdana" w:hAnsi="Verdana" w:cs="Calibri"/>
          <w:b/>
          <w:bCs/>
          <w:color w:val="002060"/>
          <w:lang w:val="en-GB"/>
        </w:rPr>
        <w:t>Learning Agreement</w:t>
      </w:r>
      <w:r w:rsidR="00E86A2A">
        <w:rPr>
          <w:rFonts w:ascii="Verdana" w:hAnsi="Verdana" w:cs="Calibri"/>
          <w:b/>
          <w:bCs/>
          <w:color w:val="002060"/>
          <w:lang w:val="en-GB"/>
        </w:rPr>
        <w:t xml:space="preserve"> - </w:t>
      </w:r>
      <w:r w:rsidR="00E86A2A">
        <w:rPr>
          <w:rFonts w:ascii="Verdana" w:hAnsi="Verdana" w:cs="Calibri"/>
          <w:b/>
          <w:bCs/>
          <w:color w:val="002060"/>
          <w:sz w:val="22"/>
          <w:szCs w:val="22"/>
          <w:lang w:val="en-GB"/>
        </w:rPr>
        <w:t>PhD</w:t>
      </w:r>
      <w:r w:rsidRPr="00293F73">
        <w:rPr>
          <w:rFonts w:ascii="Verdana" w:hAnsi="Verdana" w:cs="Calibri"/>
          <w:b/>
          <w:bCs/>
          <w:color w:val="002060"/>
          <w:sz w:val="22"/>
          <w:szCs w:val="22"/>
          <w:lang w:val="en-GB"/>
        </w:rPr>
        <w:t xml:space="preserve"> Mobility </w:t>
      </w:r>
    </w:p>
    <w:p w14:paraId="731A6189" w14:textId="77777777" w:rsidR="00293F73" w:rsidRPr="00293F73" w:rsidRDefault="00293F73" w:rsidP="00293F73">
      <w:pPr>
        <w:pStyle w:val="NormaleWeb"/>
        <w:spacing w:before="0" w:beforeAutospacing="0" w:after="0" w:afterAutospacing="0"/>
        <w:ind w:right="28"/>
        <w:jc w:val="center"/>
        <w:rPr>
          <w:rFonts w:ascii="Verdana" w:hAnsi="Verdana"/>
          <w:sz w:val="22"/>
          <w:szCs w:val="22"/>
          <w:lang w:val="en-GB"/>
        </w:rPr>
      </w:pPr>
    </w:p>
    <w:p w14:paraId="5EBE8774" w14:textId="3893CC6A" w:rsidR="00376FF9" w:rsidRPr="00293F73" w:rsidRDefault="00376FF9" w:rsidP="00376FF9">
      <w:pPr>
        <w:spacing w:after="120"/>
        <w:ind w:right="28"/>
        <w:jc w:val="center"/>
        <w:rPr>
          <w:rFonts w:ascii="Verdana" w:hAnsi="Verdana" w:cs="Arial"/>
          <w:b/>
          <w:color w:val="002060"/>
          <w:sz w:val="20"/>
          <w:lang w:val="en-GB"/>
        </w:rPr>
      </w:pPr>
      <w:proofErr w:type="spellStart"/>
      <w:r w:rsidRPr="00293F73">
        <w:rPr>
          <w:rFonts w:ascii="Verdana" w:hAnsi="Verdana" w:cs="Arial"/>
          <w:b/>
          <w:color w:val="002060"/>
          <w:sz w:val="20"/>
          <w:lang w:val="en-GB"/>
        </w:rPr>
        <w:t>a.y</w:t>
      </w:r>
      <w:proofErr w:type="spellEnd"/>
      <w:r w:rsidRPr="00293F73">
        <w:rPr>
          <w:rFonts w:ascii="Verdana" w:hAnsi="Verdana" w:cs="Arial"/>
          <w:b/>
          <w:color w:val="002060"/>
          <w:sz w:val="20"/>
          <w:lang w:val="en-GB"/>
        </w:rPr>
        <w:t>. ________ / _________</w:t>
      </w:r>
    </w:p>
    <w:p w14:paraId="7EFCC4DE" w14:textId="77777777" w:rsidR="00376FF9" w:rsidRDefault="00376FF9" w:rsidP="00376FF9">
      <w:pPr>
        <w:spacing w:after="0"/>
        <w:ind w:left="2880" w:right="-992" w:firstLine="720"/>
        <w:rPr>
          <w:rFonts w:ascii="Verdana" w:hAnsi="Verdana" w:cs="Arial"/>
          <w:b/>
          <w:color w:val="002060"/>
          <w:sz w:val="22"/>
          <w:szCs w:val="22"/>
          <w:lang w:val="en-GB"/>
        </w:rPr>
      </w:pPr>
    </w:p>
    <w:p w14:paraId="7F5CD314" w14:textId="579BC1A1" w:rsidR="00F71F07" w:rsidRDefault="00293F73" w:rsidP="00D52178">
      <w:pPr>
        <w:spacing w:after="0"/>
        <w:ind w:left="2880" w:right="-992" w:firstLine="522"/>
        <w:rPr>
          <w:rFonts w:ascii="Verdana" w:hAnsi="Verdana" w:cs="Arial"/>
          <w:b/>
          <w:color w:val="002060"/>
          <w:sz w:val="22"/>
          <w:szCs w:val="22"/>
          <w:lang w:val="en-GB"/>
        </w:rPr>
      </w:pPr>
      <w:r>
        <w:rPr>
          <w:rFonts w:ascii="Verdana" w:hAnsi="Verdana" w:cs="Arial"/>
          <w:b/>
          <w:color w:val="002060"/>
          <w:sz w:val="22"/>
          <w:szCs w:val="22"/>
          <w:lang w:val="en-GB"/>
        </w:rPr>
        <w:t xml:space="preserve">     </w:t>
      </w:r>
      <w:r w:rsidR="00E86A2A">
        <w:rPr>
          <w:rFonts w:ascii="Verdana" w:hAnsi="Verdana" w:cs="Arial"/>
          <w:b/>
          <w:color w:val="002060"/>
          <w:sz w:val="22"/>
          <w:szCs w:val="22"/>
          <w:lang w:val="en-GB"/>
        </w:rPr>
        <w:t>PhD s</w:t>
      </w:r>
      <w:r w:rsidR="00376FF9" w:rsidRPr="00376FF9">
        <w:rPr>
          <w:rFonts w:ascii="Verdana" w:hAnsi="Verdana" w:cs="Arial"/>
          <w:b/>
          <w:color w:val="002060"/>
          <w:sz w:val="22"/>
          <w:szCs w:val="22"/>
          <w:lang w:val="en-GB"/>
        </w:rPr>
        <w:t>t</w:t>
      </w:r>
      <w:r>
        <w:rPr>
          <w:rFonts w:ascii="Verdana" w:hAnsi="Verdana" w:cs="Arial"/>
          <w:b/>
          <w:color w:val="002060"/>
          <w:sz w:val="22"/>
          <w:szCs w:val="22"/>
          <w:lang w:val="en-GB"/>
        </w:rPr>
        <w:t>udent</w:t>
      </w:r>
    </w:p>
    <w:tbl>
      <w:tblPr>
        <w:tblStyle w:val="Grigliatabella"/>
        <w:tblW w:w="96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769"/>
        <w:gridCol w:w="1817"/>
        <w:gridCol w:w="484"/>
        <w:gridCol w:w="3338"/>
      </w:tblGrid>
      <w:tr w:rsidR="00376FF9" w14:paraId="6245733D" w14:textId="77777777" w:rsidTr="0065794F">
        <w:trPr>
          <w:cnfStyle w:val="100000000000" w:firstRow="1" w:lastRow="0" w:firstColumn="0" w:lastColumn="0" w:oddVBand="0" w:evenVBand="0" w:oddHBand="0" w:evenHBand="0" w:firstRowFirstColumn="0" w:firstRowLastColumn="0" w:lastRowFirstColumn="0" w:lastRowLastColumn="0"/>
        </w:trPr>
        <w:tc>
          <w:tcPr>
            <w:tcW w:w="2226" w:type="dxa"/>
            <w:shd w:val="clear" w:color="auto" w:fill="DBE5F1" w:themeFill="accent1" w:themeFillTint="33"/>
          </w:tcPr>
          <w:p w14:paraId="7D991324" w14:textId="34AF29F9" w:rsidR="00376FF9" w:rsidRPr="0065794F" w:rsidRDefault="00376FF9" w:rsidP="00D52178">
            <w:pPr>
              <w:pStyle w:val="Testocommento"/>
              <w:tabs>
                <w:tab w:val="left" w:pos="2552"/>
                <w:tab w:val="left" w:pos="3686"/>
                <w:tab w:val="left" w:pos="5954"/>
              </w:tabs>
              <w:spacing w:after="0"/>
              <w:rPr>
                <w:rFonts w:cs="Arial"/>
                <w:b/>
                <w:color w:val="002060"/>
                <w:lang w:val="en-GB"/>
              </w:rPr>
            </w:pPr>
            <w:r w:rsidRPr="0065794F">
              <w:t xml:space="preserve">Family </w:t>
            </w:r>
            <w:proofErr w:type="spellStart"/>
            <w:r w:rsidRPr="0065794F">
              <w:t>name</w:t>
            </w:r>
            <w:proofErr w:type="spellEnd"/>
          </w:p>
        </w:tc>
        <w:tc>
          <w:tcPr>
            <w:tcW w:w="7408" w:type="dxa"/>
            <w:gridSpan w:val="4"/>
            <w:shd w:val="clear" w:color="auto" w:fill="FFFFFF" w:themeFill="background1"/>
          </w:tcPr>
          <w:p w14:paraId="29274316" w14:textId="77777777"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p>
        </w:tc>
      </w:tr>
      <w:tr w:rsidR="00D52178" w14:paraId="1A017E2D" w14:textId="77777777" w:rsidTr="0065794F">
        <w:tc>
          <w:tcPr>
            <w:tcW w:w="2226" w:type="dxa"/>
            <w:shd w:val="clear" w:color="auto" w:fill="DBE5F1" w:themeFill="accent1" w:themeFillTint="33"/>
          </w:tcPr>
          <w:p w14:paraId="1D62D99B" w14:textId="29751EC6" w:rsidR="00D52178" w:rsidRPr="0065794F" w:rsidRDefault="00D52178" w:rsidP="00376FF9">
            <w:pPr>
              <w:pStyle w:val="Testocommento"/>
              <w:tabs>
                <w:tab w:val="left" w:pos="2552"/>
                <w:tab w:val="left" w:pos="3686"/>
                <w:tab w:val="left" w:pos="5954"/>
              </w:tabs>
              <w:spacing w:after="0"/>
              <w:rPr>
                <w:rFonts w:cs="Arial"/>
                <w:b/>
                <w:color w:val="002060"/>
                <w:lang w:val="en-GB"/>
              </w:rPr>
            </w:pPr>
            <w:proofErr w:type="spellStart"/>
            <w:r w:rsidRPr="0065794F">
              <w:t>Given</w:t>
            </w:r>
            <w:proofErr w:type="spellEnd"/>
            <w:r w:rsidRPr="0065794F">
              <w:t xml:space="preserve"> </w:t>
            </w:r>
            <w:proofErr w:type="spellStart"/>
            <w:r w:rsidRPr="0065794F">
              <w:t>name</w:t>
            </w:r>
            <w:proofErr w:type="spellEnd"/>
          </w:p>
        </w:tc>
        <w:tc>
          <w:tcPr>
            <w:tcW w:w="7408" w:type="dxa"/>
            <w:gridSpan w:val="4"/>
            <w:shd w:val="clear" w:color="auto" w:fill="FFFFFF" w:themeFill="background1"/>
          </w:tcPr>
          <w:p w14:paraId="7CFD3C5C" w14:textId="77777777" w:rsidR="00D52178" w:rsidRPr="00293F73" w:rsidRDefault="00D52178" w:rsidP="00376FF9">
            <w:pPr>
              <w:pStyle w:val="Testocommento"/>
              <w:tabs>
                <w:tab w:val="left" w:pos="2552"/>
                <w:tab w:val="left" w:pos="3686"/>
                <w:tab w:val="left" w:pos="5954"/>
              </w:tabs>
              <w:spacing w:after="0"/>
              <w:rPr>
                <w:rFonts w:cs="Arial"/>
                <w:b/>
                <w:color w:val="002060"/>
                <w:sz w:val="18"/>
                <w:szCs w:val="18"/>
                <w:lang w:val="en-GB"/>
              </w:rPr>
            </w:pPr>
          </w:p>
        </w:tc>
      </w:tr>
      <w:tr w:rsidR="00376FF9" w14:paraId="75AEDB26" w14:textId="77777777" w:rsidTr="0065794F">
        <w:tc>
          <w:tcPr>
            <w:tcW w:w="2226" w:type="dxa"/>
            <w:shd w:val="clear" w:color="auto" w:fill="DBE5F1" w:themeFill="accent1" w:themeFillTint="33"/>
          </w:tcPr>
          <w:p w14:paraId="4652356D" w14:textId="46A4DF28" w:rsidR="00376FF9" w:rsidRPr="0065794F" w:rsidRDefault="00376FF9" w:rsidP="00376FF9">
            <w:pPr>
              <w:pStyle w:val="Testocommento"/>
              <w:tabs>
                <w:tab w:val="left" w:pos="2552"/>
                <w:tab w:val="left" w:pos="3686"/>
                <w:tab w:val="left" w:pos="5954"/>
              </w:tabs>
              <w:spacing w:after="0"/>
              <w:rPr>
                <w:rFonts w:cs="Arial"/>
                <w:b/>
                <w:color w:val="002060"/>
                <w:lang w:val="en-GB"/>
              </w:rPr>
            </w:pPr>
            <w:proofErr w:type="spellStart"/>
            <w:r w:rsidRPr="0065794F">
              <w:t>Gender</w:t>
            </w:r>
            <w:proofErr w:type="spellEnd"/>
          </w:p>
        </w:tc>
        <w:tc>
          <w:tcPr>
            <w:tcW w:w="1769" w:type="dxa"/>
            <w:shd w:val="clear" w:color="auto" w:fill="FFFFFF" w:themeFill="background1"/>
          </w:tcPr>
          <w:p w14:paraId="5AD86F76" w14:textId="5340BD16"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r w:rsidRPr="00293F73">
              <w:rPr>
                <w:sz w:val="18"/>
                <w:szCs w:val="18"/>
              </w:rPr>
              <w:sym w:font="Symbol" w:char="F0F0"/>
            </w:r>
            <w:r w:rsidRPr="00293F73">
              <w:rPr>
                <w:sz w:val="18"/>
                <w:szCs w:val="18"/>
              </w:rPr>
              <w:t xml:space="preserve"> F   </w:t>
            </w:r>
            <w:r w:rsidRPr="00293F73">
              <w:rPr>
                <w:sz w:val="18"/>
                <w:szCs w:val="18"/>
              </w:rPr>
              <w:sym w:font="Symbol" w:char="F0F0"/>
            </w:r>
            <w:r w:rsidRPr="00293F73">
              <w:rPr>
                <w:sz w:val="18"/>
                <w:szCs w:val="18"/>
              </w:rPr>
              <w:t xml:space="preserve"> M  </w:t>
            </w:r>
            <w:r w:rsidRPr="00293F73">
              <w:rPr>
                <w:sz w:val="18"/>
                <w:szCs w:val="18"/>
              </w:rPr>
              <w:sym w:font="Symbol" w:char="F0F0"/>
            </w:r>
            <w:r w:rsidRPr="00293F73">
              <w:rPr>
                <w:sz w:val="18"/>
                <w:szCs w:val="18"/>
              </w:rPr>
              <w:t xml:space="preserve"> Other</w:t>
            </w:r>
          </w:p>
        </w:tc>
        <w:tc>
          <w:tcPr>
            <w:tcW w:w="2301" w:type="dxa"/>
            <w:gridSpan w:val="2"/>
            <w:shd w:val="clear" w:color="auto" w:fill="FFFFFF" w:themeFill="background1"/>
          </w:tcPr>
          <w:p w14:paraId="3C38EC0B" w14:textId="358EE470"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r w:rsidRPr="00293F73">
              <w:rPr>
                <w:sz w:val="18"/>
                <w:szCs w:val="18"/>
              </w:rPr>
              <w:t>Nationality</w:t>
            </w:r>
          </w:p>
        </w:tc>
        <w:tc>
          <w:tcPr>
            <w:tcW w:w="3338" w:type="dxa"/>
            <w:shd w:val="clear" w:color="auto" w:fill="FFFFFF" w:themeFill="background1"/>
          </w:tcPr>
          <w:p w14:paraId="6EC4243B" w14:textId="77777777"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p>
        </w:tc>
      </w:tr>
      <w:tr w:rsidR="00376FF9" w14:paraId="232D7710" w14:textId="77777777" w:rsidTr="0065794F">
        <w:tc>
          <w:tcPr>
            <w:tcW w:w="2226" w:type="dxa"/>
            <w:shd w:val="clear" w:color="auto" w:fill="DBE5F1" w:themeFill="accent1" w:themeFillTint="33"/>
          </w:tcPr>
          <w:p w14:paraId="501A3A6A" w14:textId="0AE39531" w:rsidR="00376FF9" w:rsidRPr="0065794F" w:rsidRDefault="00293F73" w:rsidP="00376FF9">
            <w:pPr>
              <w:pStyle w:val="Testocommento"/>
              <w:tabs>
                <w:tab w:val="left" w:pos="2552"/>
                <w:tab w:val="left" w:pos="3686"/>
                <w:tab w:val="left" w:pos="5954"/>
              </w:tabs>
              <w:spacing w:after="0"/>
              <w:rPr>
                <w:rFonts w:cs="Arial"/>
                <w:b/>
                <w:color w:val="002060"/>
                <w:lang w:val="en-GB"/>
              </w:rPr>
            </w:pPr>
            <w:r w:rsidRPr="0065794F">
              <w:t xml:space="preserve">Date of </w:t>
            </w:r>
            <w:proofErr w:type="spellStart"/>
            <w:r w:rsidRPr="0065794F">
              <w:t>birth</w:t>
            </w:r>
            <w:proofErr w:type="spellEnd"/>
          </w:p>
        </w:tc>
        <w:tc>
          <w:tcPr>
            <w:tcW w:w="7408" w:type="dxa"/>
            <w:gridSpan w:val="4"/>
            <w:shd w:val="clear" w:color="auto" w:fill="FFFFFF" w:themeFill="background1"/>
          </w:tcPr>
          <w:p w14:paraId="622AE8AF" w14:textId="77777777"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p>
        </w:tc>
      </w:tr>
      <w:tr w:rsidR="00376FF9" w14:paraId="65F6B294" w14:textId="77777777" w:rsidTr="0065794F">
        <w:tc>
          <w:tcPr>
            <w:tcW w:w="2226" w:type="dxa"/>
            <w:shd w:val="clear" w:color="auto" w:fill="DBE5F1" w:themeFill="accent1" w:themeFillTint="33"/>
          </w:tcPr>
          <w:p w14:paraId="54820E97" w14:textId="13468183" w:rsidR="00376FF9" w:rsidRPr="0065794F" w:rsidRDefault="00376FF9" w:rsidP="00376FF9">
            <w:pPr>
              <w:pStyle w:val="Testocommento"/>
              <w:tabs>
                <w:tab w:val="left" w:pos="2552"/>
                <w:tab w:val="left" w:pos="3686"/>
                <w:tab w:val="left" w:pos="5954"/>
              </w:tabs>
              <w:spacing w:after="0"/>
              <w:rPr>
                <w:rFonts w:cs="Arial"/>
                <w:b/>
                <w:color w:val="002060"/>
                <w:lang w:val="en-GB"/>
              </w:rPr>
            </w:pPr>
            <w:r w:rsidRPr="0065794F">
              <w:t>E-mail</w:t>
            </w:r>
          </w:p>
        </w:tc>
        <w:tc>
          <w:tcPr>
            <w:tcW w:w="1769" w:type="dxa"/>
            <w:shd w:val="clear" w:color="auto" w:fill="FFFFFF" w:themeFill="background1"/>
          </w:tcPr>
          <w:p w14:paraId="1C76A3BB" w14:textId="77777777"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p>
        </w:tc>
        <w:tc>
          <w:tcPr>
            <w:tcW w:w="2301" w:type="dxa"/>
            <w:gridSpan w:val="2"/>
            <w:shd w:val="clear" w:color="auto" w:fill="FFFFFF" w:themeFill="background1"/>
          </w:tcPr>
          <w:p w14:paraId="0E73ED7E" w14:textId="37A198F5"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r w:rsidRPr="00293F73">
              <w:rPr>
                <w:sz w:val="18"/>
                <w:szCs w:val="18"/>
              </w:rPr>
              <w:t>Phone</w:t>
            </w:r>
          </w:p>
        </w:tc>
        <w:tc>
          <w:tcPr>
            <w:tcW w:w="3338" w:type="dxa"/>
            <w:shd w:val="clear" w:color="auto" w:fill="FFFFFF" w:themeFill="background1"/>
          </w:tcPr>
          <w:p w14:paraId="106AA2DD" w14:textId="77777777" w:rsidR="00376FF9" w:rsidRPr="00293F73" w:rsidRDefault="00376FF9" w:rsidP="00376FF9">
            <w:pPr>
              <w:pStyle w:val="Testocommento"/>
              <w:tabs>
                <w:tab w:val="left" w:pos="2552"/>
                <w:tab w:val="left" w:pos="3686"/>
                <w:tab w:val="left" w:pos="5954"/>
              </w:tabs>
              <w:spacing w:after="0"/>
              <w:rPr>
                <w:rFonts w:cs="Arial"/>
                <w:b/>
                <w:color w:val="002060"/>
                <w:sz w:val="18"/>
                <w:szCs w:val="18"/>
                <w:lang w:val="en-GB"/>
              </w:rPr>
            </w:pPr>
          </w:p>
        </w:tc>
      </w:tr>
      <w:tr w:rsidR="00293F73" w:rsidRPr="00E86A2A" w14:paraId="376AC7D2" w14:textId="77777777" w:rsidTr="0065794F">
        <w:tc>
          <w:tcPr>
            <w:tcW w:w="2226" w:type="dxa"/>
            <w:shd w:val="clear" w:color="auto" w:fill="DBE5F1" w:themeFill="accent1" w:themeFillTint="33"/>
          </w:tcPr>
          <w:p w14:paraId="7461E0B7" w14:textId="1864ABE1" w:rsidR="00293F73" w:rsidRPr="0065794F" w:rsidRDefault="00293F73" w:rsidP="00376FF9">
            <w:pPr>
              <w:pStyle w:val="Testocommento"/>
              <w:tabs>
                <w:tab w:val="left" w:pos="2552"/>
                <w:tab w:val="left" w:pos="3686"/>
                <w:tab w:val="left" w:pos="5954"/>
              </w:tabs>
              <w:spacing w:after="0"/>
            </w:pPr>
            <w:r w:rsidRPr="0065794F">
              <w:t xml:space="preserve">Course </w:t>
            </w:r>
            <w:proofErr w:type="spellStart"/>
            <w:r w:rsidRPr="0065794F">
              <w:t>Level</w:t>
            </w:r>
            <w:proofErr w:type="spellEnd"/>
          </w:p>
        </w:tc>
        <w:tc>
          <w:tcPr>
            <w:tcW w:w="7408" w:type="dxa"/>
            <w:gridSpan w:val="4"/>
            <w:shd w:val="clear" w:color="auto" w:fill="FFFFFF" w:themeFill="background1"/>
          </w:tcPr>
          <w:p w14:paraId="1799E481" w14:textId="77777777" w:rsidR="00293F73" w:rsidRPr="00D877CD" w:rsidRDefault="00293F73" w:rsidP="00376FF9">
            <w:pPr>
              <w:pStyle w:val="Testocommento"/>
              <w:tabs>
                <w:tab w:val="left" w:pos="2552"/>
                <w:tab w:val="left" w:pos="3686"/>
                <w:tab w:val="left" w:pos="5954"/>
              </w:tabs>
              <w:spacing w:after="0"/>
              <w:rPr>
                <w:sz w:val="18"/>
                <w:szCs w:val="18"/>
                <w:lang w:val="en-GB"/>
              </w:rPr>
            </w:pPr>
            <w:r w:rsidRPr="00293F73">
              <w:rPr>
                <w:sz w:val="18"/>
                <w:szCs w:val="18"/>
              </w:rPr>
              <w:sym w:font="Symbol" w:char="F0F0"/>
            </w:r>
            <w:r w:rsidRPr="00D877CD">
              <w:rPr>
                <w:sz w:val="18"/>
                <w:szCs w:val="18"/>
                <w:lang w:val="en-GB"/>
              </w:rPr>
              <w:t xml:space="preserve"> I   </w:t>
            </w:r>
            <w:r w:rsidRPr="00293F73">
              <w:rPr>
                <w:sz w:val="18"/>
                <w:szCs w:val="18"/>
              </w:rPr>
              <w:sym w:font="Symbol" w:char="F0F0"/>
            </w:r>
            <w:r w:rsidRPr="00D877CD">
              <w:rPr>
                <w:sz w:val="18"/>
                <w:szCs w:val="18"/>
                <w:lang w:val="en-GB"/>
              </w:rPr>
              <w:t xml:space="preserve"> II  </w:t>
            </w:r>
            <w:r w:rsidRPr="00293F73">
              <w:rPr>
                <w:sz w:val="18"/>
                <w:szCs w:val="18"/>
              </w:rPr>
              <w:sym w:font="Symbol" w:char="F0F0"/>
            </w:r>
            <w:r w:rsidRPr="00D877CD">
              <w:rPr>
                <w:sz w:val="18"/>
                <w:szCs w:val="18"/>
                <w:lang w:val="en-GB"/>
              </w:rPr>
              <w:t xml:space="preserve"> PhD  </w:t>
            </w:r>
            <w:r w:rsidRPr="00293F73">
              <w:rPr>
                <w:sz w:val="18"/>
                <w:szCs w:val="18"/>
              </w:rPr>
              <w:sym w:font="Symbol" w:char="F0F0"/>
            </w:r>
            <w:r w:rsidRPr="00D877CD">
              <w:rPr>
                <w:sz w:val="18"/>
                <w:szCs w:val="18"/>
                <w:lang w:val="en-GB"/>
              </w:rPr>
              <w:t xml:space="preserve"> Single-cycle degree program</w:t>
            </w:r>
          </w:p>
          <w:p w14:paraId="12B15085" w14:textId="0128DC59" w:rsidR="00293F73" w:rsidRPr="00293F73" w:rsidRDefault="00293F73" w:rsidP="00376FF9">
            <w:pPr>
              <w:pStyle w:val="Testocommento"/>
              <w:tabs>
                <w:tab w:val="left" w:pos="2552"/>
                <w:tab w:val="left" w:pos="3686"/>
                <w:tab w:val="left" w:pos="5954"/>
              </w:tabs>
              <w:spacing w:after="0"/>
              <w:rPr>
                <w:rFonts w:cs="Arial"/>
                <w:b/>
                <w:color w:val="002060"/>
                <w:sz w:val="18"/>
                <w:szCs w:val="18"/>
                <w:lang w:val="en-GB"/>
              </w:rPr>
            </w:pPr>
          </w:p>
        </w:tc>
      </w:tr>
      <w:tr w:rsidR="00293F73" w14:paraId="742D80A4" w14:textId="77777777" w:rsidTr="0065794F">
        <w:tc>
          <w:tcPr>
            <w:tcW w:w="2226" w:type="dxa"/>
            <w:shd w:val="clear" w:color="auto" w:fill="DBE5F1" w:themeFill="accent1" w:themeFillTint="33"/>
          </w:tcPr>
          <w:p w14:paraId="0E1E786F" w14:textId="6D3F3885" w:rsidR="00293F73" w:rsidRPr="0065794F" w:rsidRDefault="00293F73" w:rsidP="00376FF9">
            <w:pPr>
              <w:pStyle w:val="Testocommento"/>
              <w:tabs>
                <w:tab w:val="left" w:pos="2552"/>
                <w:tab w:val="left" w:pos="3686"/>
                <w:tab w:val="left" w:pos="5954"/>
              </w:tabs>
              <w:spacing w:after="0"/>
            </w:pPr>
            <w:proofErr w:type="spellStart"/>
            <w:r w:rsidRPr="0065794F">
              <w:t>Faculty</w:t>
            </w:r>
            <w:proofErr w:type="spellEnd"/>
            <w:r w:rsidRPr="0065794F">
              <w:t>/</w:t>
            </w:r>
            <w:proofErr w:type="spellStart"/>
            <w:r w:rsidRPr="0065794F">
              <w:t>Department</w:t>
            </w:r>
            <w:proofErr w:type="spellEnd"/>
          </w:p>
        </w:tc>
        <w:tc>
          <w:tcPr>
            <w:tcW w:w="7408" w:type="dxa"/>
            <w:gridSpan w:val="4"/>
            <w:shd w:val="clear" w:color="auto" w:fill="FFFFFF" w:themeFill="background1"/>
          </w:tcPr>
          <w:p w14:paraId="2D6AC5A8" w14:textId="77777777" w:rsidR="00293F73" w:rsidRDefault="00293F73" w:rsidP="00376FF9">
            <w:pPr>
              <w:pStyle w:val="Testocommento"/>
              <w:tabs>
                <w:tab w:val="left" w:pos="2552"/>
                <w:tab w:val="left" w:pos="3686"/>
                <w:tab w:val="left" w:pos="5954"/>
              </w:tabs>
              <w:spacing w:after="0"/>
              <w:rPr>
                <w:rFonts w:cs="Arial"/>
                <w:b/>
                <w:color w:val="002060"/>
                <w:lang w:val="en-GB"/>
              </w:rPr>
            </w:pPr>
          </w:p>
        </w:tc>
      </w:tr>
      <w:tr w:rsidR="00293F73" w14:paraId="33334C1D" w14:textId="77777777" w:rsidTr="0065794F">
        <w:tc>
          <w:tcPr>
            <w:tcW w:w="2226" w:type="dxa"/>
            <w:shd w:val="clear" w:color="auto" w:fill="DBE5F1" w:themeFill="accent1" w:themeFillTint="33"/>
          </w:tcPr>
          <w:p w14:paraId="3CCA01EB" w14:textId="01E4BBC9" w:rsidR="00293F73" w:rsidRPr="0065794F" w:rsidRDefault="00293F73" w:rsidP="00376FF9">
            <w:pPr>
              <w:pStyle w:val="Testocommento"/>
              <w:tabs>
                <w:tab w:val="left" w:pos="2552"/>
                <w:tab w:val="left" w:pos="3686"/>
                <w:tab w:val="left" w:pos="5954"/>
              </w:tabs>
              <w:spacing w:after="0"/>
            </w:pPr>
            <w:r w:rsidRPr="0065794F">
              <w:t>PhD Course</w:t>
            </w:r>
          </w:p>
        </w:tc>
        <w:tc>
          <w:tcPr>
            <w:tcW w:w="7408" w:type="dxa"/>
            <w:gridSpan w:val="4"/>
            <w:shd w:val="clear" w:color="auto" w:fill="FFFFFF" w:themeFill="background1"/>
          </w:tcPr>
          <w:p w14:paraId="044DAEB0" w14:textId="77777777" w:rsidR="00293F73" w:rsidRDefault="00293F73" w:rsidP="00376FF9">
            <w:pPr>
              <w:pStyle w:val="Testocommento"/>
              <w:tabs>
                <w:tab w:val="left" w:pos="2552"/>
                <w:tab w:val="left" w:pos="3686"/>
                <w:tab w:val="left" w:pos="5954"/>
              </w:tabs>
              <w:spacing w:after="0"/>
              <w:rPr>
                <w:rFonts w:cs="Arial"/>
                <w:b/>
                <w:color w:val="002060"/>
                <w:lang w:val="en-GB"/>
              </w:rPr>
            </w:pPr>
          </w:p>
        </w:tc>
      </w:tr>
      <w:tr w:rsidR="00293F73" w:rsidRPr="00E86A2A" w14:paraId="6BFD4870" w14:textId="77777777" w:rsidTr="005C4446">
        <w:tc>
          <w:tcPr>
            <w:tcW w:w="9634" w:type="dxa"/>
            <w:gridSpan w:val="5"/>
            <w:shd w:val="clear" w:color="auto" w:fill="DBE5F1" w:themeFill="accent1" w:themeFillTint="33"/>
          </w:tcPr>
          <w:p w14:paraId="66669531" w14:textId="77777777" w:rsidR="0065794F" w:rsidRPr="00E86A2A" w:rsidRDefault="00293F73" w:rsidP="00376FF9">
            <w:pPr>
              <w:pStyle w:val="Testocommento"/>
              <w:tabs>
                <w:tab w:val="left" w:pos="2552"/>
                <w:tab w:val="left" w:pos="3686"/>
                <w:tab w:val="left" w:pos="5954"/>
              </w:tabs>
              <w:spacing w:after="0"/>
              <w:rPr>
                <w:lang w:val="en-GB"/>
              </w:rPr>
            </w:pPr>
            <w:r w:rsidRPr="00E86A2A">
              <w:rPr>
                <w:lang w:val="en-GB"/>
              </w:rPr>
              <w:t>Language Competence Level </w:t>
            </w:r>
          </w:p>
          <w:p w14:paraId="04C8B988" w14:textId="33322D33" w:rsidR="00293F73" w:rsidRPr="00D877CD" w:rsidRDefault="00293F73" w:rsidP="00376FF9">
            <w:pPr>
              <w:pStyle w:val="Testocommento"/>
              <w:tabs>
                <w:tab w:val="left" w:pos="2552"/>
                <w:tab w:val="left" w:pos="3686"/>
                <w:tab w:val="left" w:pos="5954"/>
              </w:tabs>
              <w:spacing w:after="0"/>
              <w:rPr>
                <w:sz w:val="18"/>
                <w:szCs w:val="18"/>
                <w:lang w:val="en-GB"/>
              </w:rPr>
            </w:pPr>
            <w:r w:rsidRPr="00D877CD">
              <w:rPr>
                <w:sz w:val="18"/>
                <w:szCs w:val="18"/>
                <w:lang w:val="en-GB"/>
              </w:rPr>
              <w:t>(list spoken languages and corresponding level</w:t>
            </w:r>
            <w:r w:rsidR="0065794F" w:rsidRPr="00D877CD">
              <w:rPr>
                <w:sz w:val="18"/>
                <w:szCs w:val="18"/>
                <w:lang w:val="en-GB"/>
              </w:rPr>
              <w:t xml:space="preserve"> from A1 to Native Speaker – add if necessary)</w:t>
            </w:r>
          </w:p>
          <w:p w14:paraId="302A90AF" w14:textId="65FBB7D8" w:rsidR="00293F73" w:rsidRDefault="00293F73" w:rsidP="00376FF9">
            <w:pPr>
              <w:pStyle w:val="Testocommento"/>
              <w:tabs>
                <w:tab w:val="left" w:pos="2552"/>
                <w:tab w:val="left" w:pos="3686"/>
                <w:tab w:val="left" w:pos="5954"/>
              </w:tabs>
              <w:spacing w:after="0"/>
              <w:rPr>
                <w:rFonts w:cs="Arial"/>
                <w:b/>
                <w:color w:val="002060"/>
                <w:lang w:val="en-GB"/>
              </w:rPr>
            </w:pPr>
          </w:p>
        </w:tc>
      </w:tr>
      <w:tr w:rsidR="00DD362B" w:rsidRPr="00E86A2A" w14:paraId="6F095E49" w14:textId="77777777" w:rsidTr="0065794F">
        <w:trPr>
          <w:trHeight w:val="507"/>
        </w:trPr>
        <w:tc>
          <w:tcPr>
            <w:tcW w:w="5812" w:type="dxa"/>
            <w:gridSpan w:val="3"/>
            <w:shd w:val="clear" w:color="auto" w:fill="FFFFFF" w:themeFill="background1"/>
          </w:tcPr>
          <w:p w14:paraId="7F520FA1" w14:textId="77777777" w:rsidR="00DD362B" w:rsidRDefault="00DD362B" w:rsidP="00376FF9">
            <w:pPr>
              <w:pStyle w:val="Testocommento"/>
              <w:tabs>
                <w:tab w:val="left" w:pos="2552"/>
                <w:tab w:val="left" w:pos="3686"/>
                <w:tab w:val="left" w:pos="5954"/>
              </w:tabs>
              <w:spacing w:after="0"/>
              <w:rPr>
                <w:rFonts w:cs="Arial"/>
                <w:b/>
                <w:color w:val="002060"/>
                <w:lang w:val="en-GB"/>
              </w:rPr>
            </w:pPr>
          </w:p>
          <w:p w14:paraId="21383EC9" w14:textId="77777777" w:rsidR="00DD362B" w:rsidRPr="00D877CD" w:rsidRDefault="00DD362B" w:rsidP="0065794F">
            <w:pPr>
              <w:pStyle w:val="Testocommento"/>
              <w:tabs>
                <w:tab w:val="left" w:pos="2552"/>
                <w:tab w:val="left" w:pos="3686"/>
                <w:tab w:val="left" w:pos="5954"/>
              </w:tabs>
              <w:spacing w:after="0"/>
              <w:rPr>
                <w:sz w:val="18"/>
                <w:szCs w:val="18"/>
                <w:lang w:val="en-GB"/>
              </w:rPr>
            </w:pPr>
          </w:p>
        </w:tc>
        <w:tc>
          <w:tcPr>
            <w:tcW w:w="3822" w:type="dxa"/>
            <w:gridSpan w:val="2"/>
            <w:shd w:val="clear" w:color="auto" w:fill="FFFFFF" w:themeFill="background1"/>
          </w:tcPr>
          <w:p w14:paraId="06D41905" w14:textId="4420D665" w:rsidR="00DD362B" w:rsidRPr="00D877CD" w:rsidRDefault="00DD362B" w:rsidP="00376FF9">
            <w:pPr>
              <w:pStyle w:val="Testocommento"/>
              <w:tabs>
                <w:tab w:val="left" w:pos="2552"/>
                <w:tab w:val="left" w:pos="3686"/>
                <w:tab w:val="left" w:pos="5954"/>
              </w:tabs>
              <w:spacing w:after="0"/>
              <w:rPr>
                <w:sz w:val="18"/>
                <w:szCs w:val="18"/>
                <w:lang w:val="en-GB"/>
              </w:rPr>
            </w:pPr>
          </w:p>
          <w:p w14:paraId="060E5617" w14:textId="77169ED0" w:rsidR="00DD362B" w:rsidRPr="00DD362B" w:rsidRDefault="00DD362B" w:rsidP="00DD362B">
            <w:pPr>
              <w:pStyle w:val="NormaleWeb"/>
              <w:spacing w:before="21" w:beforeAutospacing="0" w:after="0" w:afterAutospacing="0"/>
              <w:ind w:left="107"/>
              <w:rPr>
                <w:lang w:val="en-GB"/>
              </w:rPr>
            </w:pPr>
          </w:p>
        </w:tc>
      </w:tr>
      <w:tr w:rsidR="00DD362B" w:rsidRPr="00E86A2A" w14:paraId="709E819D" w14:textId="77777777" w:rsidTr="0065794F">
        <w:trPr>
          <w:trHeight w:val="529"/>
        </w:trPr>
        <w:tc>
          <w:tcPr>
            <w:tcW w:w="5812" w:type="dxa"/>
            <w:gridSpan w:val="3"/>
            <w:shd w:val="clear" w:color="auto" w:fill="FFFFFF" w:themeFill="background1"/>
          </w:tcPr>
          <w:p w14:paraId="7EC3E3F8" w14:textId="77777777" w:rsidR="00DD362B" w:rsidRDefault="00DD362B" w:rsidP="0065794F">
            <w:pPr>
              <w:pStyle w:val="Testocommento"/>
              <w:tabs>
                <w:tab w:val="left" w:pos="2552"/>
                <w:tab w:val="left" w:pos="3686"/>
                <w:tab w:val="left" w:pos="5954"/>
              </w:tabs>
              <w:spacing w:after="0"/>
              <w:rPr>
                <w:rFonts w:cs="Arial"/>
                <w:b/>
                <w:color w:val="002060"/>
                <w:lang w:val="en-GB"/>
              </w:rPr>
            </w:pPr>
          </w:p>
        </w:tc>
        <w:tc>
          <w:tcPr>
            <w:tcW w:w="3822" w:type="dxa"/>
            <w:gridSpan w:val="2"/>
            <w:shd w:val="clear" w:color="auto" w:fill="FFFFFF" w:themeFill="background1"/>
          </w:tcPr>
          <w:p w14:paraId="3C0D9875" w14:textId="7DFBCCEA" w:rsidR="00DD362B" w:rsidRPr="00D877CD" w:rsidRDefault="00DD362B" w:rsidP="00376FF9">
            <w:pPr>
              <w:pStyle w:val="Testocommento"/>
              <w:tabs>
                <w:tab w:val="left" w:pos="2552"/>
                <w:tab w:val="left" w:pos="3686"/>
                <w:tab w:val="left" w:pos="5954"/>
              </w:tabs>
              <w:spacing w:after="0"/>
              <w:rPr>
                <w:sz w:val="18"/>
                <w:szCs w:val="18"/>
                <w:lang w:val="en-GB"/>
              </w:rPr>
            </w:pPr>
          </w:p>
        </w:tc>
      </w:tr>
      <w:tr w:rsidR="00DD362B" w:rsidRPr="00E86A2A" w14:paraId="08039C69" w14:textId="77777777" w:rsidTr="0065794F">
        <w:trPr>
          <w:trHeight w:val="409"/>
        </w:trPr>
        <w:tc>
          <w:tcPr>
            <w:tcW w:w="5812" w:type="dxa"/>
            <w:gridSpan w:val="3"/>
            <w:shd w:val="clear" w:color="auto" w:fill="FFFFFF" w:themeFill="background1"/>
          </w:tcPr>
          <w:p w14:paraId="0BDF5E52" w14:textId="357BE500" w:rsidR="00DD362B" w:rsidRPr="00D877CD" w:rsidRDefault="00DD362B" w:rsidP="00376FF9">
            <w:pPr>
              <w:pStyle w:val="Testocommento"/>
              <w:tabs>
                <w:tab w:val="left" w:pos="2552"/>
                <w:tab w:val="left" w:pos="3686"/>
                <w:tab w:val="left" w:pos="5954"/>
              </w:tabs>
              <w:spacing w:after="0"/>
              <w:rPr>
                <w:sz w:val="18"/>
                <w:szCs w:val="18"/>
                <w:lang w:val="en-GB"/>
              </w:rPr>
            </w:pPr>
          </w:p>
        </w:tc>
        <w:tc>
          <w:tcPr>
            <w:tcW w:w="3822" w:type="dxa"/>
            <w:gridSpan w:val="2"/>
            <w:shd w:val="clear" w:color="auto" w:fill="FFFFFF" w:themeFill="background1"/>
          </w:tcPr>
          <w:p w14:paraId="328EAD68" w14:textId="6A13B2C5" w:rsidR="00DD362B" w:rsidRPr="00D877CD" w:rsidRDefault="00DD362B" w:rsidP="00DD362B">
            <w:pPr>
              <w:pStyle w:val="NormaleWeb"/>
              <w:spacing w:before="21" w:beforeAutospacing="0" w:after="0" w:afterAutospacing="0"/>
              <w:rPr>
                <w:lang w:val="en-GB"/>
              </w:rPr>
            </w:pPr>
          </w:p>
          <w:p w14:paraId="1332340D" w14:textId="77777777" w:rsidR="00DD362B" w:rsidRPr="00D877CD" w:rsidRDefault="00DD362B" w:rsidP="00376FF9">
            <w:pPr>
              <w:pStyle w:val="Testocommento"/>
              <w:tabs>
                <w:tab w:val="left" w:pos="2552"/>
                <w:tab w:val="left" w:pos="3686"/>
                <w:tab w:val="left" w:pos="5954"/>
              </w:tabs>
              <w:spacing w:after="0"/>
              <w:rPr>
                <w:sz w:val="18"/>
                <w:szCs w:val="18"/>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6C05C3E8" w:rsidR="007967A9" w:rsidRPr="00376FF9" w:rsidRDefault="007967A9" w:rsidP="00D52178">
      <w:pPr>
        <w:spacing w:after="0"/>
        <w:ind w:left="2880" w:right="-992" w:firstLine="239"/>
        <w:rPr>
          <w:rFonts w:ascii="Verdana" w:hAnsi="Verdana" w:cs="Arial"/>
          <w:b/>
          <w:color w:val="002060"/>
          <w:sz w:val="22"/>
          <w:szCs w:val="22"/>
          <w:lang w:val="en-GB"/>
        </w:rPr>
      </w:pPr>
      <w:r w:rsidRPr="00376FF9">
        <w:rPr>
          <w:rFonts w:ascii="Verdana" w:hAnsi="Verdana" w:cs="Arial"/>
          <w:b/>
          <w:color w:val="002060"/>
          <w:sz w:val="22"/>
          <w:szCs w:val="22"/>
          <w:lang w:val="en-GB"/>
        </w:rPr>
        <w:t xml:space="preserve">Sending </w:t>
      </w:r>
      <w:r w:rsidR="00134F2B" w:rsidRPr="00376FF9">
        <w:rPr>
          <w:rFonts w:ascii="Verdana" w:hAnsi="Verdana" w:cs="Arial"/>
          <w:b/>
          <w:color w:val="002060"/>
          <w:sz w:val="22"/>
          <w:szCs w:val="22"/>
          <w:lang w:val="en-GB"/>
        </w:rPr>
        <w:t>Institution</w:t>
      </w:r>
    </w:p>
    <w:tbl>
      <w:tblPr>
        <w:tblStyle w:val="Grigliatabella"/>
        <w:tblW w:w="96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358"/>
        <w:gridCol w:w="2079"/>
        <w:gridCol w:w="2970"/>
      </w:tblGrid>
      <w:tr w:rsidR="00376FF9" w14:paraId="62D2DF8A" w14:textId="77777777" w:rsidTr="00D52178">
        <w:trPr>
          <w:cnfStyle w:val="100000000000" w:firstRow="1" w:lastRow="0" w:firstColumn="0" w:lastColumn="0" w:oddVBand="0" w:evenVBand="0" w:oddHBand="0" w:evenHBand="0" w:firstRowFirstColumn="0" w:firstRowLastColumn="0" w:lastRowFirstColumn="0" w:lastRowLastColumn="0"/>
        </w:trPr>
        <w:tc>
          <w:tcPr>
            <w:tcW w:w="2227" w:type="dxa"/>
            <w:shd w:val="clear" w:color="auto" w:fill="DBE5F1" w:themeFill="accent1" w:themeFillTint="33"/>
          </w:tcPr>
          <w:p w14:paraId="14D72A43" w14:textId="0DFBE04D" w:rsidR="00376FF9" w:rsidRDefault="00D52178" w:rsidP="00D52178">
            <w:pPr>
              <w:pStyle w:val="Testocommento"/>
              <w:tabs>
                <w:tab w:val="left" w:pos="2552"/>
                <w:tab w:val="left" w:pos="3686"/>
                <w:tab w:val="left" w:pos="5954"/>
              </w:tabs>
              <w:spacing w:after="0"/>
              <w:ind w:left="-819" w:firstLine="819"/>
              <w:rPr>
                <w:rFonts w:cs="Arial"/>
                <w:b/>
                <w:color w:val="002060"/>
                <w:lang w:val="en-GB"/>
              </w:rPr>
            </w:pPr>
            <w:r>
              <w:t>Name</w:t>
            </w:r>
          </w:p>
        </w:tc>
        <w:tc>
          <w:tcPr>
            <w:tcW w:w="7407" w:type="dxa"/>
            <w:gridSpan w:val="3"/>
            <w:shd w:val="clear" w:color="auto" w:fill="FFFFFF" w:themeFill="background1"/>
          </w:tcPr>
          <w:p w14:paraId="1D7D1672" w14:textId="77777777" w:rsidR="00376FF9" w:rsidRDefault="00376FF9" w:rsidP="00556560">
            <w:pPr>
              <w:pStyle w:val="Testocommento"/>
              <w:tabs>
                <w:tab w:val="left" w:pos="2552"/>
                <w:tab w:val="left" w:pos="3686"/>
                <w:tab w:val="left" w:pos="5954"/>
              </w:tabs>
              <w:spacing w:after="0"/>
              <w:rPr>
                <w:rFonts w:cs="Arial"/>
                <w:b/>
                <w:color w:val="002060"/>
                <w:lang w:val="en-GB"/>
              </w:rPr>
            </w:pPr>
          </w:p>
        </w:tc>
      </w:tr>
      <w:tr w:rsidR="00D52178" w14:paraId="42F1824D" w14:textId="77777777" w:rsidTr="00D52178">
        <w:tc>
          <w:tcPr>
            <w:tcW w:w="2227" w:type="dxa"/>
            <w:shd w:val="clear" w:color="auto" w:fill="DBE5F1" w:themeFill="accent1" w:themeFillTint="33"/>
          </w:tcPr>
          <w:p w14:paraId="4ED69FF4" w14:textId="4AC219E6" w:rsidR="00D52178" w:rsidRPr="00D52178" w:rsidRDefault="00D52178" w:rsidP="00D52178">
            <w:pPr>
              <w:pStyle w:val="Testocommento"/>
              <w:tabs>
                <w:tab w:val="left" w:pos="2552"/>
                <w:tab w:val="left" w:pos="3686"/>
                <w:tab w:val="left" w:pos="5954"/>
              </w:tabs>
              <w:spacing w:after="0"/>
              <w:ind w:left="-819" w:firstLine="819"/>
            </w:pPr>
            <w:proofErr w:type="spellStart"/>
            <w:r w:rsidRPr="00D52178">
              <w:t>Faculty</w:t>
            </w:r>
            <w:proofErr w:type="spellEnd"/>
            <w:r w:rsidRPr="00D52178">
              <w:t>/</w:t>
            </w:r>
            <w:proofErr w:type="spellStart"/>
            <w:r w:rsidRPr="00D52178">
              <w:t>Department</w:t>
            </w:r>
            <w:proofErr w:type="spellEnd"/>
          </w:p>
        </w:tc>
        <w:tc>
          <w:tcPr>
            <w:tcW w:w="7407" w:type="dxa"/>
            <w:gridSpan w:val="3"/>
            <w:shd w:val="clear" w:color="auto" w:fill="FFFFFF" w:themeFill="background1"/>
          </w:tcPr>
          <w:p w14:paraId="4FA3333D"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6C3EAD72" w14:textId="77777777" w:rsidTr="00D52178">
        <w:tc>
          <w:tcPr>
            <w:tcW w:w="2227" w:type="dxa"/>
            <w:shd w:val="clear" w:color="auto" w:fill="DBE5F1" w:themeFill="accent1" w:themeFillTint="33"/>
          </w:tcPr>
          <w:p w14:paraId="4620A754" w14:textId="20DB9AF3" w:rsidR="00376FF9" w:rsidRPr="00D52178" w:rsidRDefault="00D52178" w:rsidP="00D52178">
            <w:pPr>
              <w:pStyle w:val="Testocommento"/>
              <w:tabs>
                <w:tab w:val="left" w:pos="2552"/>
                <w:tab w:val="left" w:pos="3686"/>
                <w:tab w:val="left" w:pos="5954"/>
              </w:tabs>
              <w:spacing w:after="0"/>
              <w:ind w:left="-819" w:firstLine="819"/>
            </w:pPr>
            <w:r>
              <w:t>City</w:t>
            </w:r>
          </w:p>
        </w:tc>
        <w:tc>
          <w:tcPr>
            <w:tcW w:w="2358" w:type="dxa"/>
            <w:shd w:val="clear" w:color="auto" w:fill="FFFFFF" w:themeFill="background1"/>
          </w:tcPr>
          <w:p w14:paraId="6DC015CF" w14:textId="29D8BE8E" w:rsidR="00376FF9" w:rsidRDefault="00376FF9" w:rsidP="00556560">
            <w:pPr>
              <w:pStyle w:val="Testocommento"/>
              <w:tabs>
                <w:tab w:val="left" w:pos="2552"/>
                <w:tab w:val="left" w:pos="3686"/>
                <w:tab w:val="left" w:pos="5954"/>
              </w:tabs>
              <w:spacing w:after="0"/>
              <w:rPr>
                <w:rFonts w:cs="Arial"/>
                <w:b/>
                <w:color w:val="002060"/>
                <w:lang w:val="en-GB"/>
              </w:rPr>
            </w:pPr>
          </w:p>
        </w:tc>
        <w:tc>
          <w:tcPr>
            <w:tcW w:w="2079" w:type="dxa"/>
            <w:shd w:val="clear" w:color="auto" w:fill="FFFFFF" w:themeFill="background1"/>
          </w:tcPr>
          <w:p w14:paraId="7D118D4C" w14:textId="3E257473" w:rsidR="00376FF9" w:rsidRDefault="00D52178" w:rsidP="00556560">
            <w:pPr>
              <w:pStyle w:val="Testocommento"/>
              <w:tabs>
                <w:tab w:val="left" w:pos="2552"/>
                <w:tab w:val="left" w:pos="3686"/>
                <w:tab w:val="left" w:pos="5954"/>
              </w:tabs>
              <w:spacing w:after="0"/>
              <w:rPr>
                <w:rFonts w:cs="Arial"/>
                <w:b/>
                <w:color w:val="002060"/>
                <w:lang w:val="en-GB"/>
              </w:rPr>
            </w:pPr>
            <w:r>
              <w:t>Country</w:t>
            </w:r>
          </w:p>
        </w:tc>
        <w:tc>
          <w:tcPr>
            <w:tcW w:w="2970" w:type="dxa"/>
            <w:shd w:val="clear" w:color="auto" w:fill="FFFFFF" w:themeFill="background1"/>
          </w:tcPr>
          <w:p w14:paraId="25669A6A" w14:textId="77777777" w:rsidR="00376FF9" w:rsidRDefault="00376FF9" w:rsidP="00556560">
            <w:pPr>
              <w:pStyle w:val="Testocommento"/>
              <w:tabs>
                <w:tab w:val="left" w:pos="2552"/>
                <w:tab w:val="left" w:pos="3686"/>
                <w:tab w:val="left" w:pos="5954"/>
              </w:tabs>
              <w:spacing w:after="0"/>
              <w:rPr>
                <w:rFonts w:cs="Arial"/>
                <w:b/>
                <w:color w:val="002060"/>
                <w:lang w:val="en-GB"/>
              </w:rPr>
            </w:pPr>
          </w:p>
        </w:tc>
      </w:tr>
      <w:tr w:rsidR="00D52178" w14:paraId="236928A6" w14:textId="77777777" w:rsidTr="00996F7B">
        <w:tc>
          <w:tcPr>
            <w:tcW w:w="9634" w:type="dxa"/>
            <w:gridSpan w:val="4"/>
            <w:shd w:val="clear" w:color="auto" w:fill="DBE5F1" w:themeFill="accent1" w:themeFillTint="33"/>
          </w:tcPr>
          <w:p w14:paraId="3FDD2F37" w14:textId="4D110E0E" w:rsidR="00D52178" w:rsidRDefault="00D52178" w:rsidP="00556560">
            <w:pPr>
              <w:pStyle w:val="Testocommento"/>
              <w:tabs>
                <w:tab w:val="left" w:pos="2552"/>
                <w:tab w:val="left" w:pos="3686"/>
                <w:tab w:val="left" w:pos="5954"/>
              </w:tabs>
              <w:spacing w:after="0"/>
              <w:rPr>
                <w:rFonts w:cs="Arial"/>
                <w:b/>
                <w:color w:val="002060"/>
                <w:lang w:val="en-GB"/>
              </w:rPr>
            </w:pPr>
            <w:proofErr w:type="spellStart"/>
            <w:r>
              <w:t>Responsible</w:t>
            </w:r>
            <w:proofErr w:type="spellEnd"/>
            <w:r>
              <w:t xml:space="preserve"> Person</w:t>
            </w:r>
            <w:r w:rsidR="00E132FB">
              <w:t xml:space="preserve"> (</w:t>
            </w:r>
            <w:proofErr w:type="spellStart"/>
            <w:r w:rsidR="00E132FB">
              <w:t>signatory</w:t>
            </w:r>
            <w:proofErr w:type="spellEnd"/>
            <w:r w:rsidR="00E132FB">
              <w:t>)</w:t>
            </w:r>
            <w:r>
              <w:t> :</w:t>
            </w:r>
          </w:p>
        </w:tc>
      </w:tr>
      <w:tr w:rsidR="00D52178" w14:paraId="04B9DF5D" w14:textId="77777777" w:rsidTr="00D52178">
        <w:tc>
          <w:tcPr>
            <w:tcW w:w="2227" w:type="dxa"/>
            <w:shd w:val="clear" w:color="auto" w:fill="DBE5F1" w:themeFill="accent1" w:themeFillTint="33"/>
          </w:tcPr>
          <w:p w14:paraId="0094EFF4" w14:textId="1833F686" w:rsidR="00D52178" w:rsidRDefault="00D52178" w:rsidP="00D52178">
            <w:pPr>
              <w:pStyle w:val="Testocommento"/>
              <w:tabs>
                <w:tab w:val="left" w:pos="2552"/>
                <w:tab w:val="left" w:pos="3686"/>
                <w:tab w:val="left" w:pos="5954"/>
              </w:tabs>
              <w:spacing w:after="0"/>
              <w:ind w:left="-819" w:firstLine="819"/>
            </w:pPr>
            <w:r>
              <w:t>Name</w:t>
            </w:r>
          </w:p>
        </w:tc>
        <w:tc>
          <w:tcPr>
            <w:tcW w:w="7407" w:type="dxa"/>
            <w:gridSpan w:val="3"/>
            <w:shd w:val="clear" w:color="auto" w:fill="FFFFFF" w:themeFill="background1"/>
          </w:tcPr>
          <w:p w14:paraId="6CC60BA6"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376FF9" w14:paraId="74200BD2" w14:textId="77777777" w:rsidTr="00D52178">
        <w:tc>
          <w:tcPr>
            <w:tcW w:w="2227" w:type="dxa"/>
            <w:shd w:val="clear" w:color="auto" w:fill="DBE5F1" w:themeFill="accent1" w:themeFillTint="33"/>
          </w:tcPr>
          <w:p w14:paraId="14492FB7" w14:textId="77777777" w:rsidR="00376FF9" w:rsidRPr="00D52178" w:rsidRDefault="00376FF9" w:rsidP="00D52178">
            <w:pPr>
              <w:pStyle w:val="Testocommento"/>
              <w:tabs>
                <w:tab w:val="left" w:pos="2552"/>
                <w:tab w:val="left" w:pos="3686"/>
                <w:tab w:val="left" w:pos="5954"/>
              </w:tabs>
              <w:spacing w:after="0"/>
              <w:ind w:left="-819" w:firstLine="819"/>
            </w:pPr>
            <w:r>
              <w:t xml:space="preserve">Position / </w:t>
            </w:r>
            <w:proofErr w:type="spellStart"/>
            <w:r>
              <w:t>Role</w:t>
            </w:r>
            <w:proofErr w:type="spellEnd"/>
            <w:r>
              <w:t xml:space="preserve"> </w:t>
            </w:r>
          </w:p>
        </w:tc>
        <w:tc>
          <w:tcPr>
            <w:tcW w:w="7407" w:type="dxa"/>
            <w:gridSpan w:val="3"/>
            <w:shd w:val="clear" w:color="auto" w:fill="FFFFFF" w:themeFill="background1"/>
          </w:tcPr>
          <w:p w14:paraId="56B836ED" w14:textId="77777777" w:rsidR="00376FF9" w:rsidRDefault="00376FF9" w:rsidP="00556560">
            <w:pPr>
              <w:pStyle w:val="Testocommento"/>
              <w:tabs>
                <w:tab w:val="left" w:pos="2552"/>
                <w:tab w:val="left" w:pos="3686"/>
                <w:tab w:val="left" w:pos="5954"/>
              </w:tabs>
              <w:spacing w:after="0"/>
              <w:rPr>
                <w:rFonts w:cs="Arial"/>
                <w:b/>
                <w:color w:val="002060"/>
                <w:lang w:val="en-GB"/>
              </w:rPr>
            </w:pPr>
          </w:p>
        </w:tc>
      </w:tr>
      <w:tr w:rsidR="00D52178" w14:paraId="04647AC4" w14:textId="77777777" w:rsidTr="00D52178">
        <w:tc>
          <w:tcPr>
            <w:tcW w:w="2227" w:type="dxa"/>
            <w:shd w:val="clear" w:color="auto" w:fill="DBE5F1" w:themeFill="accent1" w:themeFillTint="33"/>
          </w:tcPr>
          <w:p w14:paraId="0C725C72" w14:textId="77777777" w:rsidR="00376FF9" w:rsidRPr="00D52178" w:rsidRDefault="00376FF9" w:rsidP="00D52178">
            <w:pPr>
              <w:pStyle w:val="Testocommento"/>
              <w:tabs>
                <w:tab w:val="left" w:pos="2552"/>
                <w:tab w:val="left" w:pos="3686"/>
                <w:tab w:val="left" w:pos="5954"/>
              </w:tabs>
              <w:spacing w:after="0"/>
              <w:ind w:left="-819" w:firstLine="819"/>
            </w:pPr>
            <w:r>
              <w:t>E-mail</w:t>
            </w:r>
          </w:p>
        </w:tc>
        <w:tc>
          <w:tcPr>
            <w:tcW w:w="2358" w:type="dxa"/>
            <w:shd w:val="clear" w:color="auto" w:fill="FFFFFF" w:themeFill="background1"/>
          </w:tcPr>
          <w:p w14:paraId="1A513D49" w14:textId="77777777" w:rsidR="00376FF9" w:rsidRDefault="00376FF9" w:rsidP="00556560">
            <w:pPr>
              <w:pStyle w:val="Testocommento"/>
              <w:tabs>
                <w:tab w:val="left" w:pos="2552"/>
                <w:tab w:val="left" w:pos="3686"/>
                <w:tab w:val="left" w:pos="5954"/>
              </w:tabs>
              <w:spacing w:after="0"/>
              <w:rPr>
                <w:rFonts w:cs="Arial"/>
                <w:b/>
                <w:color w:val="002060"/>
                <w:lang w:val="en-GB"/>
              </w:rPr>
            </w:pPr>
          </w:p>
        </w:tc>
        <w:tc>
          <w:tcPr>
            <w:tcW w:w="2079" w:type="dxa"/>
            <w:shd w:val="clear" w:color="auto" w:fill="FFFFFF" w:themeFill="background1"/>
          </w:tcPr>
          <w:p w14:paraId="39A8D204" w14:textId="77777777" w:rsidR="00376FF9" w:rsidRDefault="00376FF9" w:rsidP="00556560">
            <w:pPr>
              <w:pStyle w:val="Testocommento"/>
              <w:tabs>
                <w:tab w:val="left" w:pos="2552"/>
                <w:tab w:val="left" w:pos="3686"/>
                <w:tab w:val="left" w:pos="5954"/>
              </w:tabs>
              <w:spacing w:after="0"/>
              <w:rPr>
                <w:rFonts w:cs="Arial"/>
                <w:b/>
                <w:color w:val="002060"/>
                <w:lang w:val="en-GB"/>
              </w:rPr>
            </w:pPr>
            <w:r w:rsidRPr="00376FF9">
              <w:t>Phone</w:t>
            </w:r>
          </w:p>
        </w:tc>
        <w:tc>
          <w:tcPr>
            <w:tcW w:w="2970" w:type="dxa"/>
            <w:shd w:val="clear" w:color="auto" w:fill="FFFFFF" w:themeFill="background1"/>
          </w:tcPr>
          <w:p w14:paraId="1C8DBBA5" w14:textId="77777777" w:rsidR="00376FF9" w:rsidRDefault="00376FF9" w:rsidP="00556560">
            <w:pPr>
              <w:pStyle w:val="Testocommento"/>
              <w:tabs>
                <w:tab w:val="left" w:pos="2552"/>
                <w:tab w:val="left" w:pos="3686"/>
                <w:tab w:val="left" w:pos="5954"/>
              </w:tabs>
              <w:spacing w:after="0"/>
              <w:rPr>
                <w:rFonts w:cs="Arial"/>
                <w:b/>
                <w:color w:val="002060"/>
                <w:lang w:val="en-GB"/>
              </w:rPr>
            </w:pPr>
          </w:p>
        </w:tc>
      </w:tr>
      <w:tr w:rsidR="0065794F" w14:paraId="5552B688" w14:textId="77777777" w:rsidTr="00556560">
        <w:tc>
          <w:tcPr>
            <w:tcW w:w="9634" w:type="dxa"/>
            <w:gridSpan w:val="4"/>
            <w:shd w:val="clear" w:color="auto" w:fill="DBE5F1" w:themeFill="accent1" w:themeFillTint="33"/>
          </w:tcPr>
          <w:p w14:paraId="56CEC46F" w14:textId="77777777" w:rsidR="0065794F" w:rsidRDefault="0065794F" w:rsidP="00556560">
            <w:pPr>
              <w:pStyle w:val="Testocommento"/>
              <w:tabs>
                <w:tab w:val="left" w:pos="2552"/>
                <w:tab w:val="left" w:pos="3686"/>
                <w:tab w:val="left" w:pos="5954"/>
              </w:tabs>
              <w:spacing w:after="0"/>
              <w:rPr>
                <w:rFonts w:cs="Arial"/>
                <w:b/>
                <w:color w:val="002060"/>
                <w:lang w:val="en-GB"/>
              </w:rPr>
            </w:pPr>
            <w:r>
              <w:t>Administrative Contact :</w:t>
            </w:r>
          </w:p>
        </w:tc>
      </w:tr>
      <w:tr w:rsidR="0065794F" w14:paraId="0BF38EBB" w14:textId="77777777" w:rsidTr="00556560">
        <w:tc>
          <w:tcPr>
            <w:tcW w:w="2227" w:type="dxa"/>
            <w:shd w:val="clear" w:color="auto" w:fill="DBE5F1" w:themeFill="accent1" w:themeFillTint="33"/>
          </w:tcPr>
          <w:p w14:paraId="0A2A758A" w14:textId="77777777" w:rsidR="0065794F" w:rsidRDefault="0065794F" w:rsidP="00556560">
            <w:pPr>
              <w:pStyle w:val="Testocommento"/>
              <w:tabs>
                <w:tab w:val="left" w:pos="2552"/>
                <w:tab w:val="left" w:pos="3686"/>
                <w:tab w:val="left" w:pos="5954"/>
              </w:tabs>
              <w:spacing w:after="0"/>
              <w:ind w:left="-819" w:firstLine="819"/>
            </w:pPr>
            <w:r>
              <w:t>Name</w:t>
            </w:r>
          </w:p>
        </w:tc>
        <w:tc>
          <w:tcPr>
            <w:tcW w:w="7407" w:type="dxa"/>
            <w:gridSpan w:val="3"/>
            <w:shd w:val="clear" w:color="auto" w:fill="FFFFFF" w:themeFill="background1"/>
          </w:tcPr>
          <w:p w14:paraId="19EBF3C5" w14:textId="77777777" w:rsidR="0065794F" w:rsidRDefault="0065794F" w:rsidP="00556560">
            <w:pPr>
              <w:pStyle w:val="Testocommento"/>
              <w:tabs>
                <w:tab w:val="left" w:pos="2552"/>
                <w:tab w:val="left" w:pos="3686"/>
                <w:tab w:val="left" w:pos="5954"/>
              </w:tabs>
              <w:spacing w:after="0"/>
              <w:rPr>
                <w:rFonts w:cs="Arial"/>
                <w:b/>
                <w:color w:val="002060"/>
                <w:lang w:val="en-GB"/>
              </w:rPr>
            </w:pPr>
          </w:p>
        </w:tc>
      </w:tr>
      <w:tr w:rsidR="0065794F" w14:paraId="6175BB8E" w14:textId="77777777" w:rsidTr="00556560">
        <w:tc>
          <w:tcPr>
            <w:tcW w:w="2227" w:type="dxa"/>
            <w:shd w:val="clear" w:color="auto" w:fill="DBE5F1" w:themeFill="accent1" w:themeFillTint="33"/>
          </w:tcPr>
          <w:p w14:paraId="19B75E53" w14:textId="77777777" w:rsidR="0065794F" w:rsidRDefault="0065794F" w:rsidP="00556560">
            <w:pPr>
              <w:pStyle w:val="Testocommento"/>
              <w:tabs>
                <w:tab w:val="left" w:pos="2552"/>
                <w:tab w:val="left" w:pos="3686"/>
                <w:tab w:val="left" w:pos="5954"/>
              </w:tabs>
              <w:spacing w:after="0"/>
              <w:ind w:left="-819" w:firstLine="819"/>
            </w:pPr>
            <w:r>
              <w:t xml:space="preserve">Position / </w:t>
            </w:r>
            <w:proofErr w:type="spellStart"/>
            <w:r>
              <w:t>Role</w:t>
            </w:r>
            <w:proofErr w:type="spellEnd"/>
            <w:r>
              <w:t xml:space="preserve"> </w:t>
            </w:r>
          </w:p>
        </w:tc>
        <w:tc>
          <w:tcPr>
            <w:tcW w:w="7407" w:type="dxa"/>
            <w:gridSpan w:val="3"/>
            <w:shd w:val="clear" w:color="auto" w:fill="FFFFFF" w:themeFill="background1"/>
          </w:tcPr>
          <w:p w14:paraId="2AAA4715" w14:textId="77777777" w:rsidR="0065794F" w:rsidRDefault="0065794F" w:rsidP="00556560">
            <w:pPr>
              <w:pStyle w:val="Testocommento"/>
              <w:tabs>
                <w:tab w:val="left" w:pos="2552"/>
                <w:tab w:val="left" w:pos="3686"/>
                <w:tab w:val="left" w:pos="5954"/>
              </w:tabs>
              <w:spacing w:after="0"/>
              <w:rPr>
                <w:rFonts w:cs="Arial"/>
                <w:b/>
                <w:color w:val="002060"/>
                <w:lang w:val="en-GB"/>
              </w:rPr>
            </w:pPr>
          </w:p>
        </w:tc>
      </w:tr>
      <w:tr w:rsidR="0065794F" w14:paraId="42B76300" w14:textId="77777777" w:rsidTr="00556560">
        <w:tc>
          <w:tcPr>
            <w:tcW w:w="2227" w:type="dxa"/>
            <w:shd w:val="clear" w:color="auto" w:fill="DBE5F1" w:themeFill="accent1" w:themeFillTint="33"/>
          </w:tcPr>
          <w:p w14:paraId="7CA92900" w14:textId="77777777" w:rsidR="0065794F" w:rsidRDefault="0065794F" w:rsidP="00556560">
            <w:pPr>
              <w:pStyle w:val="Testocommento"/>
              <w:tabs>
                <w:tab w:val="left" w:pos="2552"/>
                <w:tab w:val="left" w:pos="3686"/>
                <w:tab w:val="left" w:pos="5954"/>
              </w:tabs>
              <w:spacing w:after="0"/>
              <w:ind w:left="-819" w:firstLine="819"/>
            </w:pPr>
            <w:r>
              <w:t>E-mail</w:t>
            </w:r>
          </w:p>
        </w:tc>
        <w:tc>
          <w:tcPr>
            <w:tcW w:w="2358" w:type="dxa"/>
            <w:shd w:val="clear" w:color="auto" w:fill="FFFFFF" w:themeFill="background1"/>
          </w:tcPr>
          <w:p w14:paraId="0096CCDB" w14:textId="77777777" w:rsidR="0065794F" w:rsidRDefault="0065794F" w:rsidP="00556560">
            <w:pPr>
              <w:pStyle w:val="Testocommento"/>
              <w:tabs>
                <w:tab w:val="left" w:pos="2552"/>
                <w:tab w:val="left" w:pos="3686"/>
                <w:tab w:val="left" w:pos="5954"/>
              </w:tabs>
              <w:spacing w:after="0"/>
              <w:rPr>
                <w:rFonts w:cs="Arial"/>
                <w:b/>
                <w:color w:val="002060"/>
                <w:lang w:val="en-GB"/>
              </w:rPr>
            </w:pPr>
          </w:p>
        </w:tc>
        <w:tc>
          <w:tcPr>
            <w:tcW w:w="2079" w:type="dxa"/>
            <w:shd w:val="clear" w:color="auto" w:fill="FFFFFF" w:themeFill="background1"/>
          </w:tcPr>
          <w:p w14:paraId="343D97BF" w14:textId="77777777" w:rsidR="0065794F" w:rsidRPr="00376FF9" w:rsidRDefault="0065794F" w:rsidP="00556560">
            <w:pPr>
              <w:pStyle w:val="Testocommento"/>
              <w:tabs>
                <w:tab w:val="left" w:pos="2552"/>
                <w:tab w:val="left" w:pos="3686"/>
                <w:tab w:val="left" w:pos="5954"/>
              </w:tabs>
              <w:spacing w:after="0"/>
            </w:pPr>
            <w:r>
              <w:t>Phone</w:t>
            </w:r>
          </w:p>
        </w:tc>
        <w:tc>
          <w:tcPr>
            <w:tcW w:w="2970" w:type="dxa"/>
            <w:shd w:val="clear" w:color="auto" w:fill="FFFFFF" w:themeFill="background1"/>
          </w:tcPr>
          <w:p w14:paraId="39F337FB" w14:textId="77777777" w:rsidR="0065794F" w:rsidRDefault="0065794F" w:rsidP="00556560">
            <w:pPr>
              <w:pStyle w:val="Testocommento"/>
              <w:tabs>
                <w:tab w:val="left" w:pos="2552"/>
                <w:tab w:val="left" w:pos="3686"/>
                <w:tab w:val="left" w:pos="5954"/>
              </w:tabs>
              <w:spacing w:after="0"/>
              <w:rPr>
                <w:rFonts w:cs="Arial"/>
                <w:b/>
                <w:color w:val="002060"/>
                <w:lang w:val="en-GB"/>
              </w:rPr>
            </w:pPr>
          </w:p>
        </w:tc>
      </w:tr>
    </w:tbl>
    <w:p w14:paraId="7830E802" w14:textId="105DCBD2" w:rsidR="00D52178" w:rsidRDefault="00D52178" w:rsidP="00D52178">
      <w:pPr>
        <w:spacing w:after="0"/>
        <w:ind w:left="2880" w:right="-992" w:firstLine="239"/>
        <w:rPr>
          <w:rFonts w:ascii="Verdana" w:hAnsi="Verdana" w:cs="Arial"/>
          <w:b/>
          <w:color w:val="002060"/>
          <w:sz w:val="22"/>
          <w:szCs w:val="22"/>
          <w:lang w:val="en-GB"/>
        </w:rPr>
      </w:pPr>
    </w:p>
    <w:p w14:paraId="4B664A5D" w14:textId="77777777" w:rsidR="0065794F" w:rsidRDefault="0065794F" w:rsidP="00D52178">
      <w:pPr>
        <w:spacing w:after="0"/>
        <w:ind w:left="2880" w:right="-992" w:firstLine="239"/>
        <w:rPr>
          <w:rFonts w:ascii="Verdana" w:hAnsi="Verdana" w:cs="Arial"/>
          <w:b/>
          <w:color w:val="002060"/>
          <w:sz w:val="22"/>
          <w:szCs w:val="22"/>
          <w:lang w:val="en-GB"/>
        </w:rPr>
      </w:pPr>
    </w:p>
    <w:p w14:paraId="08F18EA5" w14:textId="31D29F2A" w:rsidR="00D52178" w:rsidRPr="00376FF9" w:rsidRDefault="00D52178" w:rsidP="00D52178">
      <w:pPr>
        <w:spacing w:after="0"/>
        <w:ind w:left="2880" w:right="-992" w:firstLine="239"/>
        <w:rPr>
          <w:rFonts w:ascii="Verdana" w:hAnsi="Verdana" w:cs="Arial"/>
          <w:b/>
          <w:color w:val="002060"/>
          <w:sz w:val="22"/>
          <w:szCs w:val="22"/>
          <w:lang w:val="en-GB"/>
        </w:rPr>
      </w:pPr>
      <w:r>
        <w:rPr>
          <w:rFonts w:ascii="Verdana" w:hAnsi="Verdana" w:cs="Arial"/>
          <w:b/>
          <w:color w:val="002060"/>
          <w:sz w:val="22"/>
          <w:szCs w:val="22"/>
          <w:lang w:val="en-GB"/>
        </w:rPr>
        <w:t>Receiving</w:t>
      </w:r>
      <w:r w:rsidRPr="00376FF9">
        <w:rPr>
          <w:rFonts w:ascii="Verdana" w:hAnsi="Verdana" w:cs="Arial"/>
          <w:b/>
          <w:color w:val="002060"/>
          <w:sz w:val="22"/>
          <w:szCs w:val="22"/>
          <w:lang w:val="en-GB"/>
        </w:rPr>
        <w:t xml:space="preserve"> Institution</w:t>
      </w:r>
    </w:p>
    <w:tbl>
      <w:tblPr>
        <w:tblStyle w:val="Grigliatabella"/>
        <w:tblW w:w="96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358"/>
        <w:gridCol w:w="2079"/>
        <w:gridCol w:w="2970"/>
      </w:tblGrid>
      <w:tr w:rsidR="00D52178" w14:paraId="3866E707" w14:textId="77777777" w:rsidTr="00556560">
        <w:trPr>
          <w:cnfStyle w:val="100000000000" w:firstRow="1" w:lastRow="0" w:firstColumn="0" w:lastColumn="0" w:oddVBand="0" w:evenVBand="0" w:oddHBand="0" w:evenHBand="0" w:firstRowFirstColumn="0" w:firstRowLastColumn="0" w:lastRowFirstColumn="0" w:lastRowLastColumn="0"/>
        </w:trPr>
        <w:tc>
          <w:tcPr>
            <w:tcW w:w="2227" w:type="dxa"/>
            <w:shd w:val="clear" w:color="auto" w:fill="DBE5F1" w:themeFill="accent1" w:themeFillTint="33"/>
          </w:tcPr>
          <w:p w14:paraId="1BAF9AFA" w14:textId="77777777" w:rsidR="00D52178" w:rsidRDefault="00D52178" w:rsidP="00556560">
            <w:pPr>
              <w:pStyle w:val="Testocommento"/>
              <w:tabs>
                <w:tab w:val="left" w:pos="2552"/>
                <w:tab w:val="left" w:pos="3686"/>
                <w:tab w:val="left" w:pos="5954"/>
              </w:tabs>
              <w:spacing w:after="0"/>
              <w:ind w:left="-819" w:firstLine="819"/>
              <w:rPr>
                <w:rFonts w:cs="Arial"/>
                <w:b/>
                <w:color w:val="002060"/>
                <w:lang w:val="en-GB"/>
              </w:rPr>
            </w:pPr>
            <w:r>
              <w:t>Name</w:t>
            </w:r>
          </w:p>
        </w:tc>
        <w:tc>
          <w:tcPr>
            <w:tcW w:w="7407" w:type="dxa"/>
            <w:gridSpan w:val="3"/>
            <w:shd w:val="clear" w:color="auto" w:fill="FFFFFF" w:themeFill="background1"/>
          </w:tcPr>
          <w:p w14:paraId="3AD92B82"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1701C4A7" w14:textId="77777777" w:rsidTr="00556560">
        <w:tc>
          <w:tcPr>
            <w:tcW w:w="2227" w:type="dxa"/>
            <w:shd w:val="clear" w:color="auto" w:fill="DBE5F1" w:themeFill="accent1" w:themeFillTint="33"/>
          </w:tcPr>
          <w:p w14:paraId="5EB9D859" w14:textId="77777777" w:rsidR="00D52178" w:rsidRPr="00D52178" w:rsidRDefault="00D52178" w:rsidP="00556560">
            <w:pPr>
              <w:pStyle w:val="Testocommento"/>
              <w:tabs>
                <w:tab w:val="left" w:pos="2552"/>
                <w:tab w:val="left" w:pos="3686"/>
                <w:tab w:val="left" w:pos="5954"/>
              </w:tabs>
              <w:spacing w:after="0"/>
              <w:ind w:left="-819" w:firstLine="819"/>
            </w:pPr>
            <w:proofErr w:type="spellStart"/>
            <w:r w:rsidRPr="00D52178">
              <w:lastRenderedPageBreak/>
              <w:t>Faculty</w:t>
            </w:r>
            <w:proofErr w:type="spellEnd"/>
            <w:r w:rsidRPr="00D52178">
              <w:t>/</w:t>
            </w:r>
            <w:proofErr w:type="spellStart"/>
            <w:r w:rsidRPr="00D52178">
              <w:t>Department</w:t>
            </w:r>
            <w:proofErr w:type="spellEnd"/>
          </w:p>
        </w:tc>
        <w:tc>
          <w:tcPr>
            <w:tcW w:w="7407" w:type="dxa"/>
            <w:gridSpan w:val="3"/>
            <w:shd w:val="clear" w:color="auto" w:fill="FFFFFF" w:themeFill="background1"/>
          </w:tcPr>
          <w:p w14:paraId="1AADC240"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1E7D6A4C" w14:textId="77777777" w:rsidTr="00556560">
        <w:tc>
          <w:tcPr>
            <w:tcW w:w="2227" w:type="dxa"/>
            <w:shd w:val="clear" w:color="auto" w:fill="DBE5F1" w:themeFill="accent1" w:themeFillTint="33"/>
          </w:tcPr>
          <w:p w14:paraId="39E2055F" w14:textId="77777777" w:rsidR="00D52178" w:rsidRPr="00D52178" w:rsidRDefault="00D52178" w:rsidP="00556560">
            <w:pPr>
              <w:pStyle w:val="Testocommento"/>
              <w:tabs>
                <w:tab w:val="left" w:pos="2552"/>
                <w:tab w:val="left" w:pos="3686"/>
                <w:tab w:val="left" w:pos="5954"/>
              </w:tabs>
              <w:spacing w:after="0"/>
              <w:ind w:left="-819" w:firstLine="819"/>
            </w:pPr>
            <w:r>
              <w:t>City</w:t>
            </w:r>
          </w:p>
        </w:tc>
        <w:tc>
          <w:tcPr>
            <w:tcW w:w="2358" w:type="dxa"/>
            <w:shd w:val="clear" w:color="auto" w:fill="FFFFFF" w:themeFill="background1"/>
          </w:tcPr>
          <w:p w14:paraId="2EF4EB06" w14:textId="77777777" w:rsidR="00D52178" w:rsidRDefault="00D52178" w:rsidP="00556560">
            <w:pPr>
              <w:pStyle w:val="Testocommento"/>
              <w:tabs>
                <w:tab w:val="left" w:pos="2552"/>
                <w:tab w:val="left" w:pos="3686"/>
                <w:tab w:val="left" w:pos="5954"/>
              </w:tabs>
              <w:spacing w:after="0"/>
              <w:rPr>
                <w:rFonts w:cs="Arial"/>
                <w:b/>
                <w:color w:val="002060"/>
                <w:lang w:val="en-GB"/>
              </w:rPr>
            </w:pPr>
          </w:p>
        </w:tc>
        <w:tc>
          <w:tcPr>
            <w:tcW w:w="2079" w:type="dxa"/>
            <w:shd w:val="clear" w:color="auto" w:fill="FFFFFF" w:themeFill="background1"/>
          </w:tcPr>
          <w:p w14:paraId="04E91309" w14:textId="77777777" w:rsidR="00D52178" w:rsidRDefault="00D52178" w:rsidP="00556560">
            <w:pPr>
              <w:pStyle w:val="Testocommento"/>
              <w:tabs>
                <w:tab w:val="left" w:pos="2552"/>
                <w:tab w:val="left" w:pos="3686"/>
                <w:tab w:val="left" w:pos="5954"/>
              </w:tabs>
              <w:spacing w:after="0"/>
              <w:rPr>
                <w:rFonts w:cs="Arial"/>
                <w:b/>
                <w:color w:val="002060"/>
                <w:lang w:val="en-GB"/>
              </w:rPr>
            </w:pPr>
            <w:r>
              <w:t>Country</w:t>
            </w:r>
          </w:p>
        </w:tc>
        <w:tc>
          <w:tcPr>
            <w:tcW w:w="2970" w:type="dxa"/>
            <w:shd w:val="clear" w:color="auto" w:fill="FFFFFF" w:themeFill="background1"/>
          </w:tcPr>
          <w:p w14:paraId="7C8BE92D"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24BDE99D" w14:textId="77777777" w:rsidTr="00556560">
        <w:tc>
          <w:tcPr>
            <w:tcW w:w="9634" w:type="dxa"/>
            <w:gridSpan w:val="4"/>
            <w:shd w:val="clear" w:color="auto" w:fill="DBE5F1" w:themeFill="accent1" w:themeFillTint="33"/>
          </w:tcPr>
          <w:p w14:paraId="4C639E54" w14:textId="27F14D67" w:rsidR="00D52178" w:rsidRDefault="00D52178" w:rsidP="00556560">
            <w:pPr>
              <w:pStyle w:val="Testocommento"/>
              <w:tabs>
                <w:tab w:val="left" w:pos="2552"/>
                <w:tab w:val="left" w:pos="3686"/>
                <w:tab w:val="left" w:pos="5954"/>
              </w:tabs>
              <w:spacing w:after="0"/>
              <w:rPr>
                <w:rFonts w:cs="Arial"/>
                <w:b/>
                <w:color w:val="002060"/>
                <w:lang w:val="en-GB"/>
              </w:rPr>
            </w:pPr>
            <w:proofErr w:type="spellStart"/>
            <w:r>
              <w:t>Responsible</w:t>
            </w:r>
            <w:proofErr w:type="spellEnd"/>
            <w:r>
              <w:t xml:space="preserve"> Person </w:t>
            </w:r>
            <w:r w:rsidR="00E132FB">
              <w:t>(</w:t>
            </w:r>
            <w:proofErr w:type="spellStart"/>
            <w:r w:rsidR="00E132FB">
              <w:t>signatory</w:t>
            </w:r>
            <w:proofErr w:type="spellEnd"/>
            <w:proofErr w:type="gramStart"/>
            <w:r w:rsidR="00E132FB">
              <w:t>)</w:t>
            </w:r>
            <w:r>
              <w:t>:</w:t>
            </w:r>
            <w:proofErr w:type="gramEnd"/>
          </w:p>
        </w:tc>
      </w:tr>
      <w:tr w:rsidR="00D52178" w14:paraId="1DF7077E" w14:textId="77777777" w:rsidTr="00556560">
        <w:tc>
          <w:tcPr>
            <w:tcW w:w="2227" w:type="dxa"/>
            <w:shd w:val="clear" w:color="auto" w:fill="DBE5F1" w:themeFill="accent1" w:themeFillTint="33"/>
          </w:tcPr>
          <w:p w14:paraId="24B7F17F" w14:textId="77777777" w:rsidR="00D52178" w:rsidRDefault="00D52178" w:rsidP="00556560">
            <w:pPr>
              <w:pStyle w:val="Testocommento"/>
              <w:tabs>
                <w:tab w:val="left" w:pos="2552"/>
                <w:tab w:val="left" w:pos="3686"/>
                <w:tab w:val="left" w:pos="5954"/>
              </w:tabs>
              <w:spacing w:after="0"/>
              <w:ind w:left="-819" w:firstLine="819"/>
            </w:pPr>
            <w:r>
              <w:t>Name</w:t>
            </w:r>
          </w:p>
        </w:tc>
        <w:tc>
          <w:tcPr>
            <w:tcW w:w="7407" w:type="dxa"/>
            <w:gridSpan w:val="3"/>
            <w:shd w:val="clear" w:color="auto" w:fill="FFFFFF" w:themeFill="background1"/>
          </w:tcPr>
          <w:p w14:paraId="3FB85739"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71A2CED3" w14:textId="77777777" w:rsidTr="00556560">
        <w:tc>
          <w:tcPr>
            <w:tcW w:w="2227" w:type="dxa"/>
            <w:shd w:val="clear" w:color="auto" w:fill="DBE5F1" w:themeFill="accent1" w:themeFillTint="33"/>
          </w:tcPr>
          <w:p w14:paraId="28E721D3" w14:textId="77777777" w:rsidR="00D52178" w:rsidRPr="00D52178" w:rsidRDefault="00D52178" w:rsidP="00556560">
            <w:pPr>
              <w:pStyle w:val="Testocommento"/>
              <w:tabs>
                <w:tab w:val="left" w:pos="2552"/>
                <w:tab w:val="left" w:pos="3686"/>
                <w:tab w:val="left" w:pos="5954"/>
              </w:tabs>
              <w:spacing w:after="0"/>
              <w:ind w:left="-819" w:firstLine="819"/>
            </w:pPr>
            <w:r>
              <w:t xml:space="preserve">Position / </w:t>
            </w:r>
            <w:proofErr w:type="spellStart"/>
            <w:r>
              <w:t>Role</w:t>
            </w:r>
            <w:proofErr w:type="spellEnd"/>
            <w:r>
              <w:t xml:space="preserve"> </w:t>
            </w:r>
          </w:p>
        </w:tc>
        <w:tc>
          <w:tcPr>
            <w:tcW w:w="7407" w:type="dxa"/>
            <w:gridSpan w:val="3"/>
            <w:shd w:val="clear" w:color="auto" w:fill="FFFFFF" w:themeFill="background1"/>
          </w:tcPr>
          <w:p w14:paraId="46096635"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136F123F" w14:textId="77777777" w:rsidTr="00556560">
        <w:tc>
          <w:tcPr>
            <w:tcW w:w="2227" w:type="dxa"/>
            <w:shd w:val="clear" w:color="auto" w:fill="DBE5F1" w:themeFill="accent1" w:themeFillTint="33"/>
          </w:tcPr>
          <w:p w14:paraId="0DE5711D" w14:textId="77777777" w:rsidR="00D52178" w:rsidRPr="00D52178" w:rsidRDefault="00D52178" w:rsidP="00556560">
            <w:pPr>
              <w:pStyle w:val="Testocommento"/>
              <w:tabs>
                <w:tab w:val="left" w:pos="2552"/>
                <w:tab w:val="left" w:pos="3686"/>
                <w:tab w:val="left" w:pos="5954"/>
              </w:tabs>
              <w:spacing w:after="0"/>
              <w:ind w:left="-819" w:firstLine="819"/>
            </w:pPr>
            <w:r>
              <w:t>E-mail</w:t>
            </w:r>
          </w:p>
        </w:tc>
        <w:tc>
          <w:tcPr>
            <w:tcW w:w="2358" w:type="dxa"/>
            <w:shd w:val="clear" w:color="auto" w:fill="FFFFFF" w:themeFill="background1"/>
          </w:tcPr>
          <w:p w14:paraId="36310DC6" w14:textId="77777777" w:rsidR="00D52178" w:rsidRDefault="00D52178" w:rsidP="00556560">
            <w:pPr>
              <w:pStyle w:val="Testocommento"/>
              <w:tabs>
                <w:tab w:val="left" w:pos="2552"/>
                <w:tab w:val="left" w:pos="3686"/>
                <w:tab w:val="left" w:pos="5954"/>
              </w:tabs>
              <w:spacing w:after="0"/>
              <w:rPr>
                <w:rFonts w:cs="Arial"/>
                <w:b/>
                <w:color w:val="002060"/>
                <w:lang w:val="en-GB"/>
              </w:rPr>
            </w:pPr>
          </w:p>
        </w:tc>
        <w:tc>
          <w:tcPr>
            <w:tcW w:w="2079" w:type="dxa"/>
            <w:shd w:val="clear" w:color="auto" w:fill="FFFFFF" w:themeFill="background1"/>
          </w:tcPr>
          <w:p w14:paraId="12EA2D2A" w14:textId="77777777" w:rsidR="00D52178" w:rsidRDefault="00D52178" w:rsidP="00556560">
            <w:pPr>
              <w:pStyle w:val="Testocommento"/>
              <w:tabs>
                <w:tab w:val="left" w:pos="2552"/>
                <w:tab w:val="left" w:pos="3686"/>
                <w:tab w:val="left" w:pos="5954"/>
              </w:tabs>
              <w:spacing w:after="0"/>
              <w:rPr>
                <w:rFonts w:cs="Arial"/>
                <w:b/>
                <w:color w:val="002060"/>
                <w:lang w:val="en-GB"/>
              </w:rPr>
            </w:pPr>
            <w:r w:rsidRPr="00376FF9">
              <w:t>Phone</w:t>
            </w:r>
          </w:p>
        </w:tc>
        <w:tc>
          <w:tcPr>
            <w:tcW w:w="2970" w:type="dxa"/>
            <w:shd w:val="clear" w:color="auto" w:fill="FFFFFF" w:themeFill="background1"/>
          </w:tcPr>
          <w:p w14:paraId="3CD35BA1" w14:textId="77777777" w:rsidR="00D52178" w:rsidRDefault="00D52178" w:rsidP="00556560">
            <w:pPr>
              <w:pStyle w:val="Testocommento"/>
              <w:tabs>
                <w:tab w:val="left" w:pos="2552"/>
                <w:tab w:val="left" w:pos="3686"/>
                <w:tab w:val="left" w:pos="5954"/>
              </w:tabs>
              <w:spacing w:after="0"/>
              <w:rPr>
                <w:rFonts w:cs="Arial"/>
                <w:b/>
                <w:color w:val="002060"/>
                <w:lang w:val="en-GB"/>
              </w:rPr>
            </w:pPr>
          </w:p>
        </w:tc>
      </w:tr>
      <w:tr w:rsidR="00D52178" w14:paraId="6E4D1CD0" w14:textId="77777777" w:rsidTr="0065794F">
        <w:trPr>
          <w:trHeight w:val="342"/>
        </w:trPr>
        <w:tc>
          <w:tcPr>
            <w:tcW w:w="9634" w:type="dxa"/>
            <w:gridSpan w:val="4"/>
            <w:shd w:val="clear" w:color="auto" w:fill="DBE5F1" w:themeFill="accent1" w:themeFillTint="33"/>
          </w:tcPr>
          <w:p w14:paraId="271BBDCD" w14:textId="77777777" w:rsidR="00D52178" w:rsidRDefault="00D52178" w:rsidP="00556560">
            <w:pPr>
              <w:pStyle w:val="Testocommento"/>
              <w:tabs>
                <w:tab w:val="left" w:pos="2552"/>
                <w:tab w:val="left" w:pos="3686"/>
                <w:tab w:val="left" w:pos="5954"/>
              </w:tabs>
              <w:spacing w:after="0"/>
              <w:rPr>
                <w:rFonts w:cs="Arial"/>
                <w:b/>
                <w:color w:val="002060"/>
                <w:lang w:val="en-GB"/>
              </w:rPr>
            </w:pPr>
            <w:r>
              <w:t>Administrative Contact :</w:t>
            </w:r>
          </w:p>
        </w:tc>
      </w:tr>
      <w:tr w:rsidR="00D52178" w14:paraId="3B884F17" w14:textId="77777777" w:rsidTr="005A0C4E">
        <w:tc>
          <w:tcPr>
            <w:tcW w:w="2227" w:type="dxa"/>
            <w:shd w:val="clear" w:color="auto" w:fill="DBE5F1" w:themeFill="accent1" w:themeFillTint="33"/>
          </w:tcPr>
          <w:p w14:paraId="1F57525F" w14:textId="58CB0985" w:rsidR="00D52178" w:rsidRDefault="00D52178" w:rsidP="00D52178">
            <w:pPr>
              <w:pStyle w:val="Testocommento"/>
              <w:tabs>
                <w:tab w:val="left" w:pos="2552"/>
                <w:tab w:val="left" w:pos="3686"/>
                <w:tab w:val="left" w:pos="5954"/>
              </w:tabs>
              <w:spacing w:after="0"/>
              <w:ind w:left="-819" w:firstLine="819"/>
            </w:pPr>
            <w:bookmarkStart w:id="0" w:name="_Hlk194318832"/>
            <w:r>
              <w:t>Name</w:t>
            </w:r>
          </w:p>
        </w:tc>
        <w:tc>
          <w:tcPr>
            <w:tcW w:w="7407" w:type="dxa"/>
            <w:gridSpan w:val="3"/>
            <w:shd w:val="clear" w:color="auto" w:fill="FFFFFF" w:themeFill="background1"/>
          </w:tcPr>
          <w:p w14:paraId="36CEEDDF" w14:textId="77777777" w:rsidR="00D52178" w:rsidRDefault="00D52178" w:rsidP="00D52178">
            <w:pPr>
              <w:pStyle w:val="Testocommento"/>
              <w:tabs>
                <w:tab w:val="left" w:pos="2552"/>
                <w:tab w:val="left" w:pos="3686"/>
                <w:tab w:val="left" w:pos="5954"/>
              </w:tabs>
              <w:spacing w:after="0"/>
              <w:rPr>
                <w:rFonts w:cs="Arial"/>
                <w:b/>
                <w:color w:val="002060"/>
                <w:lang w:val="en-GB"/>
              </w:rPr>
            </w:pPr>
          </w:p>
        </w:tc>
      </w:tr>
      <w:tr w:rsidR="00D52178" w14:paraId="0D017342" w14:textId="77777777" w:rsidTr="007507A6">
        <w:tc>
          <w:tcPr>
            <w:tcW w:w="2227" w:type="dxa"/>
            <w:shd w:val="clear" w:color="auto" w:fill="DBE5F1" w:themeFill="accent1" w:themeFillTint="33"/>
          </w:tcPr>
          <w:p w14:paraId="774EFF57" w14:textId="26AF353B" w:rsidR="00D52178" w:rsidRDefault="00D52178" w:rsidP="00D52178">
            <w:pPr>
              <w:pStyle w:val="Testocommento"/>
              <w:tabs>
                <w:tab w:val="left" w:pos="2552"/>
                <w:tab w:val="left" w:pos="3686"/>
                <w:tab w:val="left" w:pos="5954"/>
              </w:tabs>
              <w:spacing w:after="0"/>
              <w:ind w:left="-819" w:firstLine="819"/>
            </w:pPr>
            <w:r>
              <w:t xml:space="preserve">Position / </w:t>
            </w:r>
            <w:proofErr w:type="spellStart"/>
            <w:r>
              <w:t>Role</w:t>
            </w:r>
            <w:proofErr w:type="spellEnd"/>
            <w:r>
              <w:t xml:space="preserve"> </w:t>
            </w:r>
          </w:p>
        </w:tc>
        <w:tc>
          <w:tcPr>
            <w:tcW w:w="7407" w:type="dxa"/>
            <w:gridSpan w:val="3"/>
            <w:shd w:val="clear" w:color="auto" w:fill="FFFFFF" w:themeFill="background1"/>
          </w:tcPr>
          <w:p w14:paraId="16E5E7FC" w14:textId="77777777" w:rsidR="00D52178" w:rsidRDefault="00D52178" w:rsidP="00D52178">
            <w:pPr>
              <w:pStyle w:val="Testocommento"/>
              <w:tabs>
                <w:tab w:val="left" w:pos="2552"/>
                <w:tab w:val="left" w:pos="3686"/>
                <w:tab w:val="left" w:pos="5954"/>
              </w:tabs>
              <w:spacing w:after="0"/>
              <w:rPr>
                <w:rFonts w:cs="Arial"/>
                <w:b/>
                <w:color w:val="002060"/>
                <w:lang w:val="en-GB"/>
              </w:rPr>
            </w:pPr>
          </w:p>
        </w:tc>
      </w:tr>
      <w:tr w:rsidR="00D52178" w14:paraId="1D94390B" w14:textId="77777777" w:rsidTr="00556560">
        <w:tc>
          <w:tcPr>
            <w:tcW w:w="2227" w:type="dxa"/>
            <w:shd w:val="clear" w:color="auto" w:fill="DBE5F1" w:themeFill="accent1" w:themeFillTint="33"/>
          </w:tcPr>
          <w:p w14:paraId="0BAF741C" w14:textId="6ED0A8E8" w:rsidR="00D52178" w:rsidRDefault="00D52178" w:rsidP="00D52178">
            <w:pPr>
              <w:pStyle w:val="Testocommento"/>
              <w:tabs>
                <w:tab w:val="left" w:pos="2552"/>
                <w:tab w:val="left" w:pos="3686"/>
                <w:tab w:val="left" w:pos="5954"/>
              </w:tabs>
              <w:spacing w:after="0"/>
              <w:ind w:left="-819" w:firstLine="819"/>
            </w:pPr>
            <w:r>
              <w:t>E-mail</w:t>
            </w:r>
          </w:p>
        </w:tc>
        <w:tc>
          <w:tcPr>
            <w:tcW w:w="2358" w:type="dxa"/>
            <w:shd w:val="clear" w:color="auto" w:fill="FFFFFF" w:themeFill="background1"/>
          </w:tcPr>
          <w:p w14:paraId="6506146F" w14:textId="77777777" w:rsidR="00D52178" w:rsidRDefault="00D52178" w:rsidP="00D52178">
            <w:pPr>
              <w:pStyle w:val="Testocommento"/>
              <w:tabs>
                <w:tab w:val="left" w:pos="2552"/>
                <w:tab w:val="left" w:pos="3686"/>
                <w:tab w:val="left" w:pos="5954"/>
              </w:tabs>
              <w:spacing w:after="0"/>
              <w:rPr>
                <w:rFonts w:cs="Arial"/>
                <w:b/>
                <w:color w:val="002060"/>
                <w:lang w:val="en-GB"/>
              </w:rPr>
            </w:pPr>
          </w:p>
        </w:tc>
        <w:tc>
          <w:tcPr>
            <w:tcW w:w="2079" w:type="dxa"/>
            <w:shd w:val="clear" w:color="auto" w:fill="FFFFFF" w:themeFill="background1"/>
          </w:tcPr>
          <w:p w14:paraId="354AE45B" w14:textId="5553368A" w:rsidR="00D52178" w:rsidRPr="00376FF9" w:rsidRDefault="00D52178" w:rsidP="00D52178">
            <w:pPr>
              <w:pStyle w:val="Testocommento"/>
              <w:tabs>
                <w:tab w:val="left" w:pos="2552"/>
                <w:tab w:val="left" w:pos="3686"/>
                <w:tab w:val="left" w:pos="5954"/>
              </w:tabs>
              <w:spacing w:after="0"/>
            </w:pPr>
            <w:r>
              <w:t>Phone</w:t>
            </w:r>
          </w:p>
        </w:tc>
        <w:tc>
          <w:tcPr>
            <w:tcW w:w="2970" w:type="dxa"/>
            <w:shd w:val="clear" w:color="auto" w:fill="FFFFFF" w:themeFill="background1"/>
          </w:tcPr>
          <w:p w14:paraId="15273E78" w14:textId="77777777" w:rsidR="00D52178" w:rsidRDefault="00D52178" w:rsidP="00D52178">
            <w:pPr>
              <w:pStyle w:val="Testocommento"/>
              <w:tabs>
                <w:tab w:val="left" w:pos="2552"/>
                <w:tab w:val="left" w:pos="3686"/>
                <w:tab w:val="left" w:pos="5954"/>
              </w:tabs>
              <w:spacing w:after="0"/>
              <w:rPr>
                <w:rFonts w:cs="Arial"/>
                <w:b/>
                <w:color w:val="002060"/>
                <w:lang w:val="en-GB"/>
              </w:rPr>
            </w:pPr>
          </w:p>
        </w:tc>
      </w:tr>
      <w:bookmarkEnd w:id="0"/>
    </w:tbl>
    <w:p w14:paraId="68BB3DDC" w14:textId="77777777" w:rsidR="00FE52D1" w:rsidRDefault="00FE52D1" w:rsidP="00FE52D1">
      <w:pPr>
        <w:spacing w:after="0"/>
        <w:ind w:left="2880" w:right="-992" w:firstLine="239"/>
        <w:rPr>
          <w:rFonts w:ascii="Verdana" w:hAnsi="Verdana" w:cs="Arial"/>
          <w:b/>
          <w:color w:val="002060"/>
          <w:sz w:val="22"/>
          <w:szCs w:val="22"/>
          <w:lang w:val="en-GB"/>
        </w:rPr>
      </w:pPr>
    </w:p>
    <w:p w14:paraId="707052DD" w14:textId="1E9FC1B8" w:rsidR="00FE52D1" w:rsidRPr="00376FF9" w:rsidRDefault="0065794F" w:rsidP="0042512C">
      <w:pPr>
        <w:spacing w:after="0"/>
        <w:ind w:left="1440" w:right="-992" w:firstLine="720"/>
        <w:rPr>
          <w:rFonts w:ascii="Verdana" w:hAnsi="Verdana" w:cs="Arial"/>
          <w:b/>
          <w:color w:val="002060"/>
          <w:sz w:val="22"/>
          <w:szCs w:val="22"/>
          <w:lang w:val="en-GB"/>
        </w:rPr>
      </w:pPr>
      <w:r>
        <w:rPr>
          <w:rFonts w:ascii="Verdana" w:hAnsi="Verdana" w:cs="Arial"/>
          <w:b/>
          <w:color w:val="002060"/>
          <w:sz w:val="22"/>
          <w:szCs w:val="22"/>
          <w:lang w:val="en-GB"/>
        </w:rPr>
        <w:t>P</w:t>
      </w:r>
      <w:r w:rsidR="00FE52D1">
        <w:rPr>
          <w:rFonts w:ascii="Verdana" w:hAnsi="Verdana" w:cs="Arial"/>
          <w:b/>
          <w:color w:val="002060"/>
          <w:sz w:val="22"/>
          <w:szCs w:val="22"/>
          <w:lang w:val="en-GB"/>
        </w:rPr>
        <w:t xml:space="preserve">eriod of </w:t>
      </w:r>
      <w:r>
        <w:rPr>
          <w:rFonts w:ascii="Verdana" w:hAnsi="Verdana" w:cs="Arial"/>
          <w:b/>
          <w:color w:val="002060"/>
          <w:sz w:val="22"/>
          <w:szCs w:val="22"/>
          <w:lang w:val="en-GB"/>
        </w:rPr>
        <w:t>mobility</w:t>
      </w:r>
      <w:r w:rsidR="00FE52D1">
        <w:rPr>
          <w:rFonts w:ascii="Verdana" w:hAnsi="Verdana" w:cs="Arial"/>
          <w:b/>
          <w:color w:val="002060"/>
          <w:sz w:val="22"/>
          <w:szCs w:val="22"/>
          <w:lang w:val="en-GB"/>
        </w:rPr>
        <w:t xml:space="preserve"> (excluding travel days)</w:t>
      </w:r>
    </w:p>
    <w:tbl>
      <w:tblPr>
        <w:tblStyle w:val="Grigliatabella"/>
        <w:tblW w:w="96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81"/>
      </w:tblGrid>
      <w:tr w:rsidR="00FE52D1" w14:paraId="0C433201" w14:textId="77777777" w:rsidTr="0065794F">
        <w:trPr>
          <w:cnfStyle w:val="100000000000" w:firstRow="1" w:lastRow="0" w:firstColumn="0" w:lastColumn="0" w:oddVBand="0" w:evenVBand="0" w:oddHBand="0" w:evenHBand="0" w:firstRowFirstColumn="0" w:firstRowLastColumn="0" w:lastRowFirstColumn="0" w:lastRowLastColumn="0"/>
        </w:trPr>
        <w:tc>
          <w:tcPr>
            <w:tcW w:w="4253" w:type="dxa"/>
            <w:shd w:val="clear" w:color="auto" w:fill="DBE5F1" w:themeFill="accent1" w:themeFillTint="33"/>
          </w:tcPr>
          <w:p w14:paraId="2027D11D" w14:textId="7BB1ECB9" w:rsidR="00FE52D1" w:rsidRDefault="00FE52D1" w:rsidP="00556560">
            <w:pPr>
              <w:pStyle w:val="Testocommento"/>
              <w:tabs>
                <w:tab w:val="left" w:pos="2552"/>
                <w:tab w:val="left" w:pos="3686"/>
                <w:tab w:val="left" w:pos="5954"/>
              </w:tabs>
              <w:spacing w:after="0"/>
              <w:ind w:left="-819" w:firstLine="819"/>
              <w:rPr>
                <w:rFonts w:cs="Arial"/>
                <w:b/>
                <w:color w:val="002060"/>
                <w:lang w:val="en-GB"/>
              </w:rPr>
            </w:pPr>
            <w:r>
              <w:t xml:space="preserve">First </w:t>
            </w:r>
            <w:proofErr w:type="spellStart"/>
            <w:r>
              <w:t>day</w:t>
            </w:r>
            <w:proofErr w:type="spellEnd"/>
            <w:r>
              <w:t xml:space="preserve"> </w:t>
            </w:r>
          </w:p>
        </w:tc>
        <w:tc>
          <w:tcPr>
            <w:tcW w:w="5381" w:type="dxa"/>
            <w:shd w:val="clear" w:color="auto" w:fill="FFFFFF" w:themeFill="background1"/>
          </w:tcPr>
          <w:p w14:paraId="328DFD82" w14:textId="77777777" w:rsidR="00FE52D1" w:rsidRDefault="00FE52D1" w:rsidP="00556560">
            <w:pPr>
              <w:pStyle w:val="Testocommento"/>
              <w:tabs>
                <w:tab w:val="left" w:pos="2552"/>
                <w:tab w:val="left" w:pos="3686"/>
                <w:tab w:val="left" w:pos="5954"/>
              </w:tabs>
              <w:spacing w:after="0"/>
              <w:rPr>
                <w:rFonts w:cs="Arial"/>
                <w:b/>
                <w:color w:val="002060"/>
                <w:lang w:val="en-GB"/>
              </w:rPr>
            </w:pPr>
          </w:p>
        </w:tc>
      </w:tr>
      <w:tr w:rsidR="00FE52D1" w14:paraId="7CFF4949" w14:textId="77777777" w:rsidTr="0065794F">
        <w:tc>
          <w:tcPr>
            <w:tcW w:w="4253" w:type="dxa"/>
            <w:shd w:val="clear" w:color="auto" w:fill="DBE5F1" w:themeFill="accent1" w:themeFillTint="33"/>
          </w:tcPr>
          <w:p w14:paraId="08E218AC" w14:textId="4772F851" w:rsidR="00FE52D1" w:rsidRPr="00D52178" w:rsidRDefault="00FE52D1" w:rsidP="00556560">
            <w:pPr>
              <w:pStyle w:val="Testocommento"/>
              <w:tabs>
                <w:tab w:val="left" w:pos="2552"/>
                <w:tab w:val="left" w:pos="3686"/>
                <w:tab w:val="left" w:pos="5954"/>
              </w:tabs>
              <w:spacing w:after="0"/>
              <w:ind w:left="-819" w:firstLine="819"/>
            </w:pPr>
            <w:r>
              <w:t xml:space="preserve">Last </w:t>
            </w:r>
            <w:proofErr w:type="spellStart"/>
            <w:r>
              <w:t>day</w:t>
            </w:r>
            <w:proofErr w:type="spellEnd"/>
          </w:p>
        </w:tc>
        <w:tc>
          <w:tcPr>
            <w:tcW w:w="5381" w:type="dxa"/>
            <w:shd w:val="clear" w:color="auto" w:fill="FFFFFF" w:themeFill="background1"/>
          </w:tcPr>
          <w:p w14:paraId="64D93CD3" w14:textId="77777777" w:rsidR="00FE52D1" w:rsidRDefault="00FE52D1" w:rsidP="00556560">
            <w:pPr>
              <w:pStyle w:val="Testocommento"/>
              <w:tabs>
                <w:tab w:val="left" w:pos="2552"/>
                <w:tab w:val="left" w:pos="3686"/>
                <w:tab w:val="left" w:pos="5954"/>
              </w:tabs>
              <w:spacing w:after="0"/>
              <w:rPr>
                <w:rFonts w:cs="Arial"/>
                <w:b/>
                <w:color w:val="002060"/>
                <w:lang w:val="en-GB"/>
              </w:rPr>
            </w:pPr>
          </w:p>
        </w:tc>
      </w:tr>
      <w:tr w:rsidR="00FE52D1" w:rsidRPr="00E86A2A" w14:paraId="37C84012" w14:textId="77777777" w:rsidTr="0065794F">
        <w:tc>
          <w:tcPr>
            <w:tcW w:w="4253" w:type="dxa"/>
            <w:shd w:val="clear" w:color="auto" w:fill="DBE5F1" w:themeFill="accent1" w:themeFillTint="33"/>
          </w:tcPr>
          <w:p w14:paraId="68AB5F2B" w14:textId="106E9E75" w:rsidR="00FE52D1" w:rsidRPr="00D877CD" w:rsidRDefault="00FE52D1" w:rsidP="00556560">
            <w:pPr>
              <w:pStyle w:val="Testocommento"/>
              <w:tabs>
                <w:tab w:val="left" w:pos="2552"/>
                <w:tab w:val="left" w:pos="3686"/>
                <w:tab w:val="left" w:pos="5954"/>
              </w:tabs>
              <w:spacing w:after="0"/>
              <w:ind w:left="-819" w:firstLine="819"/>
              <w:rPr>
                <w:lang w:val="en-GB"/>
              </w:rPr>
            </w:pPr>
            <w:r w:rsidRPr="00D877CD">
              <w:rPr>
                <w:lang w:val="en-GB"/>
              </w:rPr>
              <w:t xml:space="preserve">Overall duration (number of </w:t>
            </w:r>
            <w:r w:rsidR="0065794F" w:rsidRPr="00D877CD">
              <w:rPr>
                <w:lang w:val="en-GB"/>
              </w:rPr>
              <w:t>months</w:t>
            </w:r>
            <w:r w:rsidRPr="00D877CD">
              <w:rPr>
                <w:lang w:val="en-GB"/>
              </w:rPr>
              <w:t>)</w:t>
            </w:r>
          </w:p>
        </w:tc>
        <w:tc>
          <w:tcPr>
            <w:tcW w:w="5381" w:type="dxa"/>
            <w:shd w:val="clear" w:color="auto" w:fill="FFFFFF" w:themeFill="background1"/>
          </w:tcPr>
          <w:p w14:paraId="04CC96F7" w14:textId="562291AC" w:rsidR="00FE52D1" w:rsidRDefault="00FE52D1" w:rsidP="00556560">
            <w:pPr>
              <w:pStyle w:val="Testocommento"/>
              <w:tabs>
                <w:tab w:val="left" w:pos="2552"/>
                <w:tab w:val="left" w:pos="3686"/>
                <w:tab w:val="left" w:pos="5954"/>
              </w:tabs>
              <w:spacing w:after="0"/>
              <w:rPr>
                <w:rFonts w:cs="Arial"/>
                <w:b/>
                <w:color w:val="002060"/>
                <w:lang w:val="en-GB"/>
              </w:rPr>
            </w:pPr>
          </w:p>
        </w:tc>
      </w:tr>
    </w:tbl>
    <w:p w14:paraId="540E2B82" w14:textId="2E79F217" w:rsidR="00376FF9" w:rsidRPr="00D877CD" w:rsidRDefault="00FE52D1" w:rsidP="00FE52D1">
      <w:pPr>
        <w:pStyle w:val="Testocommento"/>
        <w:tabs>
          <w:tab w:val="left" w:pos="2552"/>
          <w:tab w:val="left" w:pos="3686"/>
          <w:tab w:val="left" w:pos="5954"/>
        </w:tabs>
        <w:spacing w:after="0"/>
        <w:ind w:left="-567"/>
        <w:rPr>
          <w:sz w:val="16"/>
          <w:szCs w:val="16"/>
          <w:lang w:val="en-GB"/>
        </w:rPr>
      </w:pPr>
      <w:r w:rsidRPr="00D877CD">
        <w:rPr>
          <w:rFonts w:ascii="Verdana" w:hAnsi="Verdana"/>
          <w:sz w:val="16"/>
          <w:szCs w:val="16"/>
          <w:lang w:val="en-GB"/>
        </w:rPr>
        <w:t xml:space="preserve">Duration of activity must </w:t>
      </w:r>
      <w:r w:rsidR="0065794F" w:rsidRPr="00D877CD">
        <w:rPr>
          <w:rFonts w:ascii="Verdana" w:hAnsi="Verdana"/>
          <w:sz w:val="16"/>
          <w:szCs w:val="16"/>
          <w:lang w:val="en-GB"/>
        </w:rPr>
        <w:t xml:space="preserve">not exceed </w:t>
      </w:r>
      <w:r w:rsidR="00A25635">
        <w:rPr>
          <w:rFonts w:ascii="Verdana" w:hAnsi="Verdana"/>
          <w:sz w:val="16"/>
          <w:szCs w:val="16"/>
          <w:lang w:val="en-GB"/>
        </w:rPr>
        <w:t>2</w:t>
      </w:r>
      <w:r w:rsidRPr="00D877CD">
        <w:rPr>
          <w:rFonts w:ascii="Verdana" w:hAnsi="Verdana"/>
          <w:sz w:val="16"/>
          <w:szCs w:val="16"/>
          <w:lang w:val="en-GB"/>
        </w:rPr>
        <w:t xml:space="preserve"> month</w:t>
      </w:r>
      <w:r w:rsidR="0065794F" w:rsidRPr="00D877CD">
        <w:rPr>
          <w:rFonts w:ascii="Verdana" w:hAnsi="Verdana"/>
          <w:sz w:val="16"/>
          <w:szCs w:val="16"/>
          <w:lang w:val="en-GB"/>
        </w:rPr>
        <w:t>s, pending budget availability</w:t>
      </w:r>
      <w:r w:rsidRPr="00D877CD">
        <w:rPr>
          <w:rFonts w:ascii="Verdana" w:hAnsi="Verdana"/>
          <w:sz w:val="16"/>
          <w:szCs w:val="16"/>
          <w:lang w:val="en-GB"/>
        </w:rPr>
        <w:t>.</w:t>
      </w:r>
    </w:p>
    <w:p w14:paraId="48371B35" w14:textId="051B8CC2" w:rsidR="00FE52D1" w:rsidRPr="00D877CD" w:rsidRDefault="00FE52D1" w:rsidP="00FE52D1">
      <w:pPr>
        <w:pStyle w:val="Testocommento"/>
        <w:tabs>
          <w:tab w:val="left" w:pos="2552"/>
          <w:tab w:val="left" w:pos="3686"/>
          <w:tab w:val="left" w:pos="5954"/>
        </w:tabs>
        <w:spacing w:after="0"/>
        <w:ind w:left="-567"/>
        <w:rPr>
          <w:sz w:val="16"/>
          <w:szCs w:val="16"/>
          <w:lang w:val="en-GB"/>
        </w:rPr>
      </w:pPr>
    </w:p>
    <w:p w14:paraId="7943D196" w14:textId="77777777" w:rsidR="00FE52D1" w:rsidRDefault="00FE52D1" w:rsidP="00FE52D1">
      <w:pPr>
        <w:spacing w:after="0"/>
        <w:ind w:right="-992"/>
        <w:jc w:val="center"/>
        <w:rPr>
          <w:rFonts w:cs="Arial"/>
          <w:b/>
          <w:color w:val="002060"/>
          <w:sz w:val="22"/>
          <w:szCs w:val="22"/>
          <w:lang w:val="en-GB"/>
        </w:rPr>
      </w:pPr>
    </w:p>
    <w:p w14:paraId="0CF3B36A" w14:textId="71F26D6C" w:rsidR="00FE52D1" w:rsidRDefault="00FE52D1" w:rsidP="00FE52D1">
      <w:pPr>
        <w:spacing w:after="0"/>
        <w:ind w:right="-992"/>
        <w:rPr>
          <w:rFonts w:cs="Arial"/>
          <w:b/>
          <w:color w:val="002060"/>
          <w:sz w:val="22"/>
          <w:szCs w:val="22"/>
          <w:lang w:val="en-GB"/>
        </w:rPr>
      </w:pPr>
      <w:r>
        <w:rPr>
          <w:rFonts w:ascii="Verdana" w:hAnsi="Verdana" w:cs="Arial"/>
          <w:b/>
          <w:color w:val="002060"/>
          <w:sz w:val="22"/>
          <w:szCs w:val="22"/>
          <w:lang w:val="en-GB"/>
        </w:rPr>
        <w:t xml:space="preserve"> </w:t>
      </w:r>
      <w:r>
        <w:rPr>
          <w:rFonts w:ascii="Verdana" w:hAnsi="Verdana" w:cs="Arial"/>
          <w:b/>
          <w:color w:val="002060"/>
          <w:sz w:val="22"/>
          <w:szCs w:val="22"/>
          <w:lang w:val="en-GB"/>
        </w:rPr>
        <w:tab/>
      </w:r>
      <w:r>
        <w:rPr>
          <w:rFonts w:ascii="Verdana" w:hAnsi="Verdana" w:cs="Arial"/>
          <w:b/>
          <w:color w:val="002060"/>
          <w:sz w:val="22"/>
          <w:szCs w:val="22"/>
          <w:lang w:val="en-GB"/>
        </w:rPr>
        <w:tab/>
      </w:r>
      <w:r w:rsidR="006659FB">
        <w:rPr>
          <w:rFonts w:ascii="Verdana" w:hAnsi="Verdana" w:cs="Arial"/>
          <w:b/>
          <w:color w:val="002060"/>
          <w:sz w:val="22"/>
          <w:szCs w:val="22"/>
          <w:lang w:val="en-GB"/>
        </w:rPr>
        <w:t xml:space="preserve">      </w:t>
      </w:r>
      <w:r w:rsidR="0079009E">
        <w:rPr>
          <w:rFonts w:ascii="Verdana" w:hAnsi="Verdana" w:cs="Arial"/>
          <w:b/>
          <w:color w:val="002060"/>
          <w:sz w:val="22"/>
          <w:szCs w:val="22"/>
          <w:lang w:val="en-GB"/>
        </w:rPr>
        <w:tab/>
      </w:r>
      <w:r w:rsidR="0079009E">
        <w:rPr>
          <w:rFonts w:ascii="Verdana" w:hAnsi="Verdana" w:cs="Arial"/>
          <w:b/>
          <w:color w:val="002060"/>
          <w:sz w:val="22"/>
          <w:szCs w:val="22"/>
          <w:lang w:val="en-GB"/>
        </w:rPr>
        <w:tab/>
      </w:r>
      <w:r w:rsidR="0079009E">
        <w:rPr>
          <w:rFonts w:ascii="Calibri" w:hAnsi="Calibri" w:cs="Calibri"/>
          <w:b/>
          <w:bCs/>
          <w:color w:val="002060"/>
          <w:sz w:val="28"/>
          <w:szCs w:val="28"/>
        </w:rPr>
        <w:t xml:space="preserve">Description of </w:t>
      </w:r>
      <w:proofErr w:type="spellStart"/>
      <w:r w:rsidR="0079009E">
        <w:rPr>
          <w:rFonts w:ascii="Calibri" w:hAnsi="Calibri" w:cs="Calibri"/>
          <w:b/>
          <w:bCs/>
          <w:color w:val="002060"/>
          <w:sz w:val="28"/>
          <w:szCs w:val="28"/>
        </w:rPr>
        <w:t>activity</w:t>
      </w:r>
      <w:proofErr w:type="spellEnd"/>
    </w:p>
    <w:tbl>
      <w:tblPr>
        <w:tblStyle w:val="Grigliatabella"/>
        <w:tblW w:w="96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009E" w14:paraId="157EF925" w14:textId="77777777" w:rsidTr="00F1458D">
        <w:trPr>
          <w:cnfStyle w:val="100000000000" w:firstRow="1" w:lastRow="0" w:firstColumn="0" w:lastColumn="0" w:oddVBand="0" w:evenVBand="0" w:oddHBand="0" w:evenHBand="0" w:firstRowFirstColumn="0" w:firstRowLastColumn="0" w:lastRowFirstColumn="0" w:lastRowLastColumn="0"/>
          <w:trHeight w:val="243"/>
        </w:trPr>
        <w:tc>
          <w:tcPr>
            <w:tcW w:w="9634" w:type="dxa"/>
            <w:shd w:val="clear" w:color="auto" w:fill="FFFFFF" w:themeFill="background1"/>
          </w:tcPr>
          <w:p w14:paraId="5EDE6E37"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5A44F582"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5B2325CA"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7CC126AF"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331C1D74"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74E4DFF3"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740DAEE1"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706DD793"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6E59A33A"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163656F0"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711466F0"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33155CC0" w14:textId="77777777" w:rsidR="0079009E" w:rsidRDefault="0079009E" w:rsidP="00556560">
            <w:pPr>
              <w:pStyle w:val="Testocommento"/>
              <w:tabs>
                <w:tab w:val="left" w:pos="2552"/>
                <w:tab w:val="left" w:pos="3686"/>
                <w:tab w:val="left" w:pos="5954"/>
              </w:tabs>
              <w:spacing w:after="0"/>
              <w:rPr>
                <w:rFonts w:cs="Arial"/>
                <w:b/>
                <w:color w:val="002060"/>
                <w:lang w:val="en-GB"/>
              </w:rPr>
            </w:pPr>
          </w:p>
          <w:p w14:paraId="4F4497C3" w14:textId="36BE06BD" w:rsidR="0079009E" w:rsidRDefault="0079009E" w:rsidP="00556560">
            <w:pPr>
              <w:pStyle w:val="Testocommento"/>
              <w:tabs>
                <w:tab w:val="left" w:pos="2552"/>
                <w:tab w:val="left" w:pos="3686"/>
                <w:tab w:val="left" w:pos="5954"/>
              </w:tabs>
              <w:spacing w:after="0"/>
              <w:rPr>
                <w:rFonts w:cs="Arial"/>
                <w:b/>
                <w:color w:val="002060"/>
                <w:lang w:val="en-GB"/>
              </w:rPr>
            </w:pPr>
          </w:p>
        </w:tc>
      </w:tr>
    </w:tbl>
    <w:p w14:paraId="562FF791" w14:textId="77777777" w:rsidR="000F0320" w:rsidRDefault="00A346EF" w:rsidP="00FE52D1">
      <w:pPr>
        <w:spacing w:after="0"/>
        <w:ind w:right="-992"/>
        <w:rPr>
          <w:rFonts w:ascii="Verdana" w:hAnsi="Verdana" w:cs="Arial"/>
          <w:b/>
          <w:color w:val="002060"/>
          <w:sz w:val="22"/>
          <w:szCs w:val="22"/>
          <w:lang w:val="en-GB"/>
        </w:rPr>
      </w:pPr>
      <w:r>
        <w:rPr>
          <w:rFonts w:ascii="Verdana" w:hAnsi="Verdana" w:cs="Arial"/>
          <w:b/>
          <w:color w:val="002060"/>
          <w:sz w:val="22"/>
          <w:szCs w:val="22"/>
          <w:lang w:val="en-GB"/>
        </w:rPr>
        <w:t xml:space="preserve">              </w:t>
      </w:r>
    </w:p>
    <w:p w14:paraId="7824DBAE" w14:textId="047D150E" w:rsidR="000F0320" w:rsidRDefault="0079009E" w:rsidP="0079009E">
      <w:pPr>
        <w:spacing w:after="0"/>
        <w:ind w:left="2160" w:right="-992" w:firstLine="720"/>
        <w:rPr>
          <w:rFonts w:ascii="Verdana" w:hAnsi="Verdana" w:cs="Arial"/>
          <w:b/>
          <w:color w:val="002060"/>
          <w:sz w:val="22"/>
          <w:szCs w:val="22"/>
          <w:lang w:val="en-GB"/>
        </w:rPr>
      </w:pPr>
      <w:r>
        <w:rPr>
          <w:rFonts w:ascii="Calibri" w:hAnsi="Calibri" w:cs="Calibri"/>
          <w:b/>
          <w:bCs/>
          <w:color w:val="002060"/>
          <w:sz w:val="28"/>
          <w:szCs w:val="28"/>
        </w:rPr>
        <w:t xml:space="preserve">Objectives of </w:t>
      </w:r>
      <w:proofErr w:type="spellStart"/>
      <w:r>
        <w:rPr>
          <w:rFonts w:ascii="Calibri" w:hAnsi="Calibri" w:cs="Calibri"/>
          <w:b/>
          <w:bCs/>
          <w:color w:val="002060"/>
          <w:sz w:val="28"/>
          <w:szCs w:val="28"/>
        </w:rPr>
        <w:t>activity</w:t>
      </w:r>
      <w:proofErr w:type="spellEnd"/>
    </w:p>
    <w:p w14:paraId="752DB885" w14:textId="77777777" w:rsidR="0079009E" w:rsidRDefault="000F0320" w:rsidP="00FE52D1">
      <w:pPr>
        <w:spacing w:after="0"/>
        <w:ind w:right="-992"/>
        <w:rPr>
          <w:rFonts w:cs="Arial"/>
          <w:b/>
          <w:color w:val="002060"/>
          <w:sz w:val="22"/>
          <w:szCs w:val="22"/>
          <w:lang w:val="en-GB"/>
        </w:rPr>
      </w:pPr>
      <w:r>
        <w:rPr>
          <w:rFonts w:ascii="Calibri" w:hAnsi="Calibri" w:cs="Calibri"/>
          <w:b/>
          <w:bCs/>
          <w:color w:val="002060"/>
          <w:sz w:val="28"/>
          <w:szCs w:val="28"/>
        </w:rPr>
        <w:t xml:space="preserve">                              </w:t>
      </w:r>
    </w:p>
    <w:tbl>
      <w:tblPr>
        <w:tblStyle w:val="Grigliatabella"/>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9009E" w14:paraId="3A5E112F" w14:textId="77777777" w:rsidTr="0079009E">
        <w:trPr>
          <w:cnfStyle w:val="100000000000" w:firstRow="1" w:lastRow="0" w:firstColumn="0" w:lastColumn="0" w:oddVBand="0" w:evenVBand="0" w:oddHBand="0" w:evenHBand="0" w:firstRowFirstColumn="0" w:firstRowLastColumn="0" w:lastRowFirstColumn="0" w:lastRowLastColumn="0"/>
        </w:trPr>
        <w:tc>
          <w:tcPr>
            <w:tcW w:w="9639" w:type="dxa"/>
            <w:shd w:val="clear" w:color="auto" w:fill="FFFFFF" w:themeFill="background1"/>
          </w:tcPr>
          <w:p w14:paraId="722734CF" w14:textId="77777777" w:rsidR="0079009E" w:rsidRDefault="0079009E" w:rsidP="00FE52D1">
            <w:pPr>
              <w:spacing w:after="0"/>
              <w:ind w:right="-992"/>
              <w:rPr>
                <w:rFonts w:cs="Arial"/>
                <w:b/>
                <w:color w:val="002060"/>
                <w:sz w:val="22"/>
                <w:szCs w:val="22"/>
                <w:lang w:val="en-GB"/>
              </w:rPr>
            </w:pPr>
          </w:p>
          <w:p w14:paraId="5E0A2882" w14:textId="77777777" w:rsidR="0079009E" w:rsidRDefault="0079009E" w:rsidP="00FE52D1">
            <w:pPr>
              <w:spacing w:after="0"/>
              <w:ind w:right="-992"/>
              <w:rPr>
                <w:rFonts w:cs="Arial"/>
                <w:b/>
                <w:color w:val="002060"/>
                <w:sz w:val="22"/>
                <w:szCs w:val="22"/>
                <w:lang w:val="en-GB"/>
              </w:rPr>
            </w:pPr>
          </w:p>
          <w:p w14:paraId="74A210A8" w14:textId="77777777" w:rsidR="0079009E" w:rsidRDefault="0079009E" w:rsidP="00FE52D1">
            <w:pPr>
              <w:spacing w:after="0"/>
              <w:ind w:right="-992"/>
              <w:rPr>
                <w:rFonts w:cs="Arial"/>
                <w:b/>
                <w:color w:val="002060"/>
                <w:sz w:val="22"/>
                <w:szCs w:val="22"/>
                <w:lang w:val="en-GB"/>
              </w:rPr>
            </w:pPr>
          </w:p>
          <w:p w14:paraId="4B9119E4" w14:textId="77777777" w:rsidR="0079009E" w:rsidRDefault="0079009E" w:rsidP="00FE52D1">
            <w:pPr>
              <w:spacing w:after="0"/>
              <w:ind w:right="-992"/>
              <w:rPr>
                <w:rFonts w:cs="Arial"/>
                <w:b/>
                <w:color w:val="002060"/>
                <w:sz w:val="22"/>
                <w:szCs w:val="22"/>
                <w:lang w:val="en-GB"/>
              </w:rPr>
            </w:pPr>
          </w:p>
          <w:p w14:paraId="122E9B8B" w14:textId="77777777" w:rsidR="0079009E" w:rsidRDefault="0079009E" w:rsidP="00FE52D1">
            <w:pPr>
              <w:spacing w:after="0"/>
              <w:ind w:right="-992"/>
              <w:rPr>
                <w:rFonts w:cs="Arial"/>
                <w:b/>
                <w:color w:val="002060"/>
                <w:sz w:val="22"/>
                <w:szCs w:val="22"/>
                <w:lang w:val="en-GB"/>
              </w:rPr>
            </w:pPr>
          </w:p>
          <w:p w14:paraId="48229595" w14:textId="77777777" w:rsidR="0079009E" w:rsidRDefault="0079009E" w:rsidP="00FE52D1">
            <w:pPr>
              <w:spacing w:after="0"/>
              <w:ind w:right="-992"/>
              <w:rPr>
                <w:rFonts w:cs="Arial"/>
                <w:b/>
                <w:color w:val="002060"/>
                <w:sz w:val="22"/>
                <w:szCs w:val="22"/>
                <w:lang w:val="en-GB"/>
              </w:rPr>
            </w:pPr>
          </w:p>
          <w:p w14:paraId="03C7092D" w14:textId="77777777" w:rsidR="0079009E" w:rsidRDefault="0079009E" w:rsidP="00FE52D1">
            <w:pPr>
              <w:spacing w:after="0"/>
              <w:ind w:right="-992"/>
              <w:rPr>
                <w:rFonts w:cs="Arial"/>
                <w:b/>
                <w:color w:val="002060"/>
                <w:sz w:val="22"/>
                <w:szCs w:val="22"/>
                <w:lang w:val="en-GB"/>
              </w:rPr>
            </w:pPr>
          </w:p>
          <w:p w14:paraId="766BB19C" w14:textId="77777777" w:rsidR="0079009E" w:rsidRDefault="0079009E" w:rsidP="00FE52D1">
            <w:pPr>
              <w:spacing w:after="0"/>
              <w:ind w:right="-992"/>
              <w:rPr>
                <w:rFonts w:cs="Arial"/>
                <w:b/>
                <w:color w:val="002060"/>
                <w:sz w:val="22"/>
                <w:szCs w:val="22"/>
                <w:lang w:val="en-GB"/>
              </w:rPr>
            </w:pPr>
          </w:p>
          <w:p w14:paraId="69AF32CF" w14:textId="77777777" w:rsidR="0079009E" w:rsidRDefault="0079009E" w:rsidP="00FE52D1">
            <w:pPr>
              <w:spacing w:after="0"/>
              <w:ind w:right="-992"/>
              <w:rPr>
                <w:rFonts w:cs="Arial"/>
                <w:b/>
                <w:color w:val="002060"/>
                <w:sz w:val="22"/>
                <w:szCs w:val="22"/>
                <w:lang w:val="en-GB"/>
              </w:rPr>
            </w:pPr>
          </w:p>
          <w:p w14:paraId="20119978" w14:textId="77777777" w:rsidR="0079009E" w:rsidRDefault="0079009E" w:rsidP="00FE52D1">
            <w:pPr>
              <w:spacing w:after="0"/>
              <w:ind w:right="-992"/>
              <w:rPr>
                <w:rFonts w:cs="Arial"/>
                <w:b/>
                <w:color w:val="002060"/>
                <w:sz w:val="22"/>
                <w:szCs w:val="22"/>
                <w:lang w:val="en-GB"/>
              </w:rPr>
            </w:pPr>
          </w:p>
          <w:p w14:paraId="56262183" w14:textId="77777777" w:rsidR="0079009E" w:rsidRDefault="0079009E" w:rsidP="00FE52D1">
            <w:pPr>
              <w:spacing w:after="0"/>
              <w:ind w:right="-992"/>
              <w:rPr>
                <w:rFonts w:cs="Arial"/>
                <w:b/>
                <w:color w:val="002060"/>
                <w:sz w:val="22"/>
                <w:szCs w:val="22"/>
                <w:lang w:val="en-GB"/>
              </w:rPr>
            </w:pPr>
          </w:p>
          <w:p w14:paraId="63792A71" w14:textId="5E394558" w:rsidR="0079009E" w:rsidRDefault="0079009E" w:rsidP="00FE52D1">
            <w:pPr>
              <w:spacing w:after="0"/>
              <w:ind w:right="-992"/>
              <w:rPr>
                <w:rFonts w:cs="Arial"/>
                <w:b/>
                <w:color w:val="002060"/>
                <w:sz w:val="22"/>
                <w:szCs w:val="22"/>
                <w:lang w:val="en-GB"/>
              </w:rPr>
            </w:pPr>
          </w:p>
        </w:tc>
      </w:tr>
    </w:tbl>
    <w:p w14:paraId="5BC5601D" w14:textId="45486FE1" w:rsidR="00A346EF" w:rsidRDefault="0079009E" w:rsidP="004765B5">
      <w:pPr>
        <w:spacing w:after="0"/>
        <w:ind w:left="-567" w:right="-992"/>
        <w:rPr>
          <w:rFonts w:cs="Arial"/>
          <w:b/>
          <w:color w:val="002060"/>
          <w:sz w:val="22"/>
          <w:szCs w:val="22"/>
          <w:lang w:val="en-GB"/>
        </w:rPr>
      </w:pPr>
      <w:r w:rsidRPr="00D877CD">
        <w:rPr>
          <w:rFonts w:ascii="Calibri" w:hAnsi="Calibri" w:cs="Calibri"/>
          <w:color w:val="000000"/>
          <w:sz w:val="18"/>
          <w:szCs w:val="18"/>
          <w:lang w:val="en-GB"/>
        </w:rPr>
        <w:lastRenderedPageBreak/>
        <w:t xml:space="preserve">Describe the objectives of your </w:t>
      </w:r>
      <w:r w:rsidR="00E86A2A">
        <w:rPr>
          <w:rFonts w:ascii="Calibri" w:hAnsi="Calibri" w:cs="Calibri"/>
          <w:color w:val="000000"/>
          <w:sz w:val="18"/>
          <w:szCs w:val="18"/>
          <w:lang w:val="en-GB"/>
        </w:rPr>
        <w:t>mobility</w:t>
      </w:r>
      <w:r w:rsidRPr="00D877CD">
        <w:rPr>
          <w:rFonts w:ascii="Calibri" w:hAnsi="Calibri" w:cs="Calibri"/>
          <w:color w:val="000000"/>
          <w:sz w:val="18"/>
          <w:szCs w:val="18"/>
          <w:lang w:val="en-GB"/>
        </w:rPr>
        <w:t>, highlighting the connections with the themes of the TNE -</w:t>
      </w:r>
      <w:r w:rsidR="004765B5">
        <w:rPr>
          <w:rFonts w:ascii="Calibri" w:hAnsi="Calibri" w:cs="Calibri"/>
          <w:color w:val="000000"/>
          <w:sz w:val="18"/>
          <w:szCs w:val="18"/>
          <w:lang w:val="en-GB"/>
        </w:rPr>
        <w:t xml:space="preserve"> </w:t>
      </w:r>
      <w:r w:rsidR="004765B5" w:rsidRPr="004765B5">
        <w:rPr>
          <w:rFonts w:ascii="Calibri" w:hAnsi="Calibri" w:cs="Calibri"/>
          <w:color w:val="000000"/>
          <w:sz w:val="18"/>
          <w:szCs w:val="18"/>
          <w:lang w:val="en-GB"/>
        </w:rPr>
        <w:t xml:space="preserve">MOVING </w:t>
      </w:r>
      <w:proofErr w:type="gramStart"/>
      <w:r w:rsidR="004765B5" w:rsidRPr="004765B5">
        <w:rPr>
          <w:rFonts w:ascii="Calibri" w:hAnsi="Calibri" w:cs="Calibri"/>
          <w:color w:val="000000"/>
          <w:sz w:val="18"/>
          <w:szCs w:val="18"/>
          <w:lang w:val="en-GB"/>
        </w:rPr>
        <w:t>ITALIANNESS</w:t>
      </w:r>
      <w:r w:rsidRPr="00D877CD">
        <w:rPr>
          <w:rFonts w:ascii="Calibri" w:hAnsi="Calibri" w:cs="Calibri"/>
          <w:color w:val="000000"/>
          <w:sz w:val="18"/>
          <w:szCs w:val="18"/>
          <w:lang w:val="en-GB"/>
        </w:rPr>
        <w:t xml:space="preserve">  Project</w:t>
      </w:r>
      <w:proofErr w:type="gramEnd"/>
    </w:p>
    <w:p w14:paraId="1E53F828" w14:textId="1663C6DD" w:rsidR="000F0320" w:rsidRDefault="000F0320" w:rsidP="000F0320">
      <w:pPr>
        <w:spacing w:after="0"/>
        <w:ind w:right="-992"/>
        <w:rPr>
          <w:rFonts w:ascii="Verdana" w:hAnsi="Verdana" w:cs="Calibri"/>
          <w:b/>
          <w:color w:val="002060"/>
          <w:sz w:val="28"/>
          <w:lang w:val="en-GB"/>
        </w:rPr>
      </w:pPr>
    </w:p>
    <w:p w14:paraId="1EB096C0" w14:textId="29F29AD4" w:rsidR="000F0320" w:rsidRPr="000F0320" w:rsidRDefault="000F0320" w:rsidP="000F0320">
      <w:pPr>
        <w:spacing w:after="200"/>
        <w:ind w:left="112"/>
        <w:rPr>
          <w:szCs w:val="24"/>
          <w:lang w:val="en-GB" w:eastAsia="it-IT"/>
        </w:rPr>
      </w:pPr>
      <w:r w:rsidRPr="000F0320">
        <w:rPr>
          <w:rFonts w:ascii="Calibri" w:hAnsi="Calibri" w:cs="Calibri"/>
          <w:color w:val="000000"/>
          <w:sz w:val="20"/>
          <w:lang w:val="en-GB" w:eastAsia="it-IT"/>
        </w:rPr>
        <w:t>By signing</w:t>
      </w:r>
      <w:r>
        <w:rPr>
          <w:rStyle w:val="Rimandonotaapidipagina"/>
          <w:rFonts w:ascii="Calibri" w:hAnsi="Calibri" w:cs="Calibri"/>
          <w:color w:val="000000"/>
          <w:sz w:val="20"/>
          <w:lang w:val="en-GB" w:eastAsia="it-IT"/>
        </w:rPr>
        <w:footnoteReference w:id="1"/>
      </w:r>
      <w:r w:rsidRPr="000F0320">
        <w:rPr>
          <w:rFonts w:ascii="Calibri" w:hAnsi="Calibri" w:cs="Calibri"/>
          <w:color w:val="000000"/>
          <w:sz w:val="13"/>
          <w:szCs w:val="13"/>
          <w:vertAlign w:val="superscript"/>
          <w:lang w:val="en-GB" w:eastAsia="it-IT"/>
        </w:rPr>
        <w:t xml:space="preserve"> </w:t>
      </w:r>
      <w:r>
        <w:rPr>
          <w:rFonts w:ascii="Calibri" w:hAnsi="Calibri" w:cs="Calibri"/>
          <w:color w:val="000000"/>
          <w:sz w:val="13"/>
          <w:szCs w:val="13"/>
          <w:vertAlign w:val="superscript"/>
          <w:lang w:val="en-GB" w:eastAsia="it-IT"/>
        </w:rPr>
        <w:t xml:space="preserve"> </w:t>
      </w:r>
      <w:r w:rsidRPr="000F0320">
        <w:rPr>
          <w:rFonts w:ascii="Calibri" w:hAnsi="Calibri" w:cs="Calibri"/>
          <w:color w:val="000000"/>
          <w:sz w:val="20"/>
          <w:lang w:val="en-GB" w:eastAsia="it-IT"/>
        </w:rPr>
        <w:t>this document, the three parties approve the proposed activity project.</w:t>
      </w:r>
    </w:p>
    <w:tbl>
      <w:tblPr>
        <w:tblW w:w="9215" w:type="dxa"/>
        <w:tblInd w:w="-434" w:type="dxa"/>
        <w:tblCellMar>
          <w:top w:w="15" w:type="dxa"/>
          <w:left w:w="15" w:type="dxa"/>
          <w:bottom w:w="15" w:type="dxa"/>
          <w:right w:w="15" w:type="dxa"/>
        </w:tblCellMar>
        <w:tblLook w:val="04A0" w:firstRow="1" w:lastRow="0" w:firstColumn="1" w:lastColumn="0" w:noHBand="0" w:noVBand="1"/>
      </w:tblPr>
      <w:tblGrid>
        <w:gridCol w:w="9215"/>
      </w:tblGrid>
      <w:tr w:rsidR="000F0320" w:rsidRPr="00E86A2A" w14:paraId="1E31ECC0" w14:textId="77777777" w:rsidTr="000F0320">
        <w:trPr>
          <w:trHeight w:val="1473"/>
        </w:trPr>
        <w:tc>
          <w:tcPr>
            <w:tcW w:w="9215" w:type="dxa"/>
            <w:tcBorders>
              <w:top w:val="single" w:sz="6" w:space="0" w:color="000000"/>
              <w:left w:val="single" w:sz="6" w:space="0" w:color="000000"/>
              <w:bottom w:val="single" w:sz="6" w:space="0" w:color="000000"/>
              <w:right w:val="single" w:sz="6" w:space="0" w:color="000000"/>
            </w:tcBorders>
            <w:hideMark/>
          </w:tcPr>
          <w:p w14:paraId="779407DB" w14:textId="77777777" w:rsidR="000F0320" w:rsidRPr="000F0320" w:rsidRDefault="000F0320" w:rsidP="000F0320">
            <w:pPr>
              <w:spacing w:before="2" w:after="0"/>
              <w:ind w:left="107"/>
              <w:jc w:val="left"/>
              <w:rPr>
                <w:szCs w:val="24"/>
                <w:lang w:val="en-GB" w:eastAsia="it-IT"/>
              </w:rPr>
            </w:pPr>
            <w:r w:rsidRPr="000F0320">
              <w:rPr>
                <w:rFonts w:ascii="Calibri" w:hAnsi="Calibri" w:cs="Calibri"/>
                <w:b/>
                <w:bCs/>
                <w:color w:val="000000"/>
                <w:sz w:val="20"/>
                <w:lang w:val="en-GB" w:eastAsia="it-IT"/>
              </w:rPr>
              <w:t>The Candidate</w:t>
            </w:r>
          </w:p>
          <w:p w14:paraId="04FE6109" w14:textId="77777777" w:rsidR="000F0320" w:rsidRPr="000F0320" w:rsidRDefault="000F0320" w:rsidP="000F0320">
            <w:pPr>
              <w:spacing w:after="0"/>
              <w:ind w:left="107"/>
              <w:jc w:val="left"/>
              <w:rPr>
                <w:szCs w:val="24"/>
                <w:lang w:val="en-GB" w:eastAsia="it-IT"/>
              </w:rPr>
            </w:pPr>
            <w:r w:rsidRPr="000F0320">
              <w:rPr>
                <w:rFonts w:ascii="Calibri" w:hAnsi="Calibri" w:cs="Calibri"/>
                <w:color w:val="000000"/>
                <w:sz w:val="20"/>
                <w:lang w:val="en-GB" w:eastAsia="it-IT"/>
              </w:rPr>
              <w:t>Name:</w:t>
            </w:r>
          </w:p>
          <w:p w14:paraId="2DDD4F24" w14:textId="77777777" w:rsidR="000F0320" w:rsidRPr="000F0320" w:rsidRDefault="000F0320" w:rsidP="000F0320">
            <w:pPr>
              <w:spacing w:after="0"/>
              <w:ind w:left="107"/>
              <w:jc w:val="left"/>
              <w:rPr>
                <w:szCs w:val="24"/>
                <w:lang w:val="en-GB" w:eastAsia="it-IT"/>
              </w:rPr>
            </w:pPr>
            <w:r w:rsidRPr="000F0320">
              <w:rPr>
                <w:rFonts w:ascii="Calibri" w:hAnsi="Calibri" w:cs="Calibri"/>
                <w:color w:val="000000"/>
                <w:sz w:val="20"/>
                <w:lang w:val="en-GB" w:eastAsia="it-IT"/>
              </w:rPr>
              <w:t>Signature:</w:t>
            </w:r>
            <w:r w:rsidRPr="000F0320">
              <w:rPr>
                <w:rFonts w:ascii="Calibri" w:hAnsi="Calibri" w:cs="Calibri"/>
                <w:color w:val="000000"/>
                <w:sz w:val="20"/>
                <w:lang w:val="en-GB" w:eastAsia="it-IT"/>
              </w:rPr>
              <w:tab/>
              <w:t>Date:</w:t>
            </w:r>
          </w:p>
        </w:tc>
      </w:tr>
      <w:tr w:rsidR="000F0320" w:rsidRPr="000F0320" w14:paraId="50F65018" w14:textId="77777777" w:rsidTr="000F0320">
        <w:trPr>
          <w:trHeight w:val="1470"/>
        </w:trPr>
        <w:tc>
          <w:tcPr>
            <w:tcW w:w="9215" w:type="dxa"/>
            <w:tcBorders>
              <w:top w:val="single" w:sz="6" w:space="0" w:color="000000"/>
              <w:left w:val="single" w:sz="6" w:space="0" w:color="000000"/>
              <w:bottom w:val="single" w:sz="6" w:space="0" w:color="000000"/>
              <w:right w:val="single" w:sz="6" w:space="0" w:color="000000"/>
            </w:tcBorders>
            <w:hideMark/>
          </w:tcPr>
          <w:p w14:paraId="7C543EF7" w14:textId="77777777" w:rsidR="000F0320" w:rsidRPr="000F0320" w:rsidRDefault="000F0320" w:rsidP="000F0320">
            <w:pPr>
              <w:spacing w:after="0"/>
              <w:ind w:left="107"/>
              <w:jc w:val="left"/>
              <w:rPr>
                <w:szCs w:val="24"/>
                <w:lang w:val="en-GB" w:eastAsia="it-IT"/>
              </w:rPr>
            </w:pPr>
            <w:r w:rsidRPr="000F0320">
              <w:rPr>
                <w:rFonts w:ascii="Calibri" w:hAnsi="Calibri" w:cs="Calibri"/>
                <w:b/>
                <w:bCs/>
                <w:color w:val="000000"/>
                <w:sz w:val="20"/>
                <w:lang w:val="en-GB" w:eastAsia="it-IT"/>
              </w:rPr>
              <w:t>The Sending Institution</w:t>
            </w:r>
          </w:p>
          <w:p w14:paraId="470072EE" w14:textId="77777777" w:rsidR="000F0320" w:rsidRPr="000F0320" w:rsidRDefault="000F0320" w:rsidP="000F0320">
            <w:pPr>
              <w:spacing w:after="0"/>
              <w:ind w:left="107"/>
              <w:jc w:val="left"/>
              <w:rPr>
                <w:szCs w:val="24"/>
                <w:lang w:val="en-GB" w:eastAsia="it-IT"/>
              </w:rPr>
            </w:pPr>
            <w:r w:rsidRPr="000F0320">
              <w:rPr>
                <w:rFonts w:ascii="Calibri" w:hAnsi="Calibri" w:cs="Calibri"/>
                <w:color w:val="000000"/>
                <w:sz w:val="20"/>
                <w:lang w:val="en-GB" w:eastAsia="it-IT"/>
              </w:rPr>
              <w:t>Name of the responsible person:</w:t>
            </w:r>
          </w:p>
          <w:p w14:paraId="7745EF32" w14:textId="77777777" w:rsidR="000F0320" w:rsidRPr="000F0320" w:rsidRDefault="000F0320" w:rsidP="000F0320">
            <w:pPr>
              <w:spacing w:after="0"/>
              <w:ind w:left="107"/>
              <w:jc w:val="left"/>
              <w:rPr>
                <w:szCs w:val="24"/>
                <w:lang w:val="it-IT" w:eastAsia="it-IT"/>
              </w:rPr>
            </w:pPr>
            <w:proofErr w:type="spellStart"/>
            <w:r w:rsidRPr="000F0320">
              <w:rPr>
                <w:rFonts w:ascii="Calibri" w:hAnsi="Calibri" w:cs="Calibri"/>
                <w:color w:val="000000"/>
                <w:sz w:val="20"/>
                <w:lang w:val="it-IT" w:eastAsia="it-IT"/>
              </w:rPr>
              <w:t>Stamp</w:t>
            </w:r>
            <w:proofErr w:type="spellEnd"/>
            <w:r w:rsidRPr="000F0320">
              <w:rPr>
                <w:rFonts w:ascii="Calibri" w:hAnsi="Calibri" w:cs="Calibri"/>
                <w:color w:val="000000"/>
                <w:sz w:val="20"/>
                <w:lang w:val="it-IT" w:eastAsia="it-IT"/>
              </w:rPr>
              <w:t xml:space="preserve"> and Signature:</w:t>
            </w:r>
            <w:r w:rsidRPr="000F0320">
              <w:rPr>
                <w:rFonts w:ascii="Calibri" w:hAnsi="Calibri" w:cs="Calibri"/>
                <w:color w:val="000000"/>
                <w:sz w:val="20"/>
                <w:lang w:val="it-IT" w:eastAsia="it-IT"/>
              </w:rPr>
              <w:tab/>
              <w:t>Date:</w:t>
            </w:r>
          </w:p>
        </w:tc>
      </w:tr>
      <w:tr w:rsidR="000F0320" w:rsidRPr="000F0320" w14:paraId="14D3E1A7" w14:textId="77777777" w:rsidTr="000F0320">
        <w:trPr>
          <w:trHeight w:val="1470"/>
        </w:trPr>
        <w:tc>
          <w:tcPr>
            <w:tcW w:w="9215" w:type="dxa"/>
            <w:tcBorders>
              <w:top w:val="single" w:sz="6" w:space="0" w:color="000000"/>
              <w:left w:val="single" w:sz="6" w:space="0" w:color="000000"/>
              <w:bottom w:val="single" w:sz="6" w:space="0" w:color="000000"/>
              <w:right w:val="single" w:sz="6" w:space="0" w:color="000000"/>
            </w:tcBorders>
            <w:hideMark/>
          </w:tcPr>
          <w:p w14:paraId="146B772C" w14:textId="77777777" w:rsidR="000F0320" w:rsidRPr="000F0320" w:rsidRDefault="000F0320" w:rsidP="000F0320">
            <w:pPr>
              <w:spacing w:after="0"/>
              <w:ind w:left="107"/>
              <w:jc w:val="left"/>
              <w:rPr>
                <w:szCs w:val="24"/>
                <w:lang w:val="en-GB" w:eastAsia="it-IT"/>
              </w:rPr>
            </w:pPr>
            <w:r w:rsidRPr="000F0320">
              <w:rPr>
                <w:rFonts w:ascii="Calibri" w:hAnsi="Calibri" w:cs="Calibri"/>
                <w:b/>
                <w:bCs/>
                <w:color w:val="000000"/>
                <w:sz w:val="20"/>
                <w:lang w:val="en-GB" w:eastAsia="it-IT"/>
              </w:rPr>
              <w:t>The Receiving Institution</w:t>
            </w:r>
          </w:p>
          <w:p w14:paraId="79C78D46" w14:textId="77777777" w:rsidR="000F0320" w:rsidRPr="000F0320" w:rsidRDefault="000F0320" w:rsidP="000F0320">
            <w:pPr>
              <w:spacing w:after="0"/>
              <w:ind w:left="107"/>
              <w:jc w:val="left"/>
              <w:rPr>
                <w:szCs w:val="24"/>
                <w:lang w:val="en-GB" w:eastAsia="it-IT"/>
              </w:rPr>
            </w:pPr>
            <w:r w:rsidRPr="000F0320">
              <w:rPr>
                <w:rFonts w:ascii="Calibri" w:hAnsi="Calibri" w:cs="Calibri"/>
                <w:color w:val="000000"/>
                <w:sz w:val="20"/>
                <w:lang w:val="en-GB" w:eastAsia="it-IT"/>
              </w:rPr>
              <w:t>Name of the responsible person</w:t>
            </w:r>
            <w:r w:rsidRPr="000F0320">
              <w:rPr>
                <w:rFonts w:ascii="Calibri" w:hAnsi="Calibri" w:cs="Calibri"/>
                <w:color w:val="000000"/>
                <w:sz w:val="12"/>
                <w:szCs w:val="12"/>
                <w:vertAlign w:val="superscript"/>
                <w:lang w:val="en-GB" w:eastAsia="it-IT"/>
              </w:rPr>
              <w:t>8</w:t>
            </w:r>
            <w:r w:rsidRPr="000F0320">
              <w:rPr>
                <w:rFonts w:ascii="Calibri" w:hAnsi="Calibri" w:cs="Calibri"/>
                <w:color w:val="000000"/>
                <w:sz w:val="20"/>
                <w:lang w:val="en-GB" w:eastAsia="it-IT"/>
              </w:rPr>
              <w:t>:</w:t>
            </w:r>
          </w:p>
          <w:p w14:paraId="7783C2C4" w14:textId="77777777" w:rsidR="000F0320" w:rsidRPr="000F0320" w:rsidRDefault="000F0320" w:rsidP="000F0320">
            <w:pPr>
              <w:spacing w:before="2" w:after="0"/>
              <w:ind w:left="107"/>
              <w:jc w:val="left"/>
              <w:rPr>
                <w:szCs w:val="24"/>
                <w:lang w:val="it-IT" w:eastAsia="it-IT"/>
              </w:rPr>
            </w:pPr>
            <w:proofErr w:type="spellStart"/>
            <w:r w:rsidRPr="000F0320">
              <w:rPr>
                <w:rFonts w:ascii="Calibri" w:hAnsi="Calibri" w:cs="Calibri"/>
                <w:color w:val="000000"/>
                <w:sz w:val="20"/>
                <w:lang w:val="it-IT" w:eastAsia="it-IT"/>
              </w:rPr>
              <w:t>Stamp</w:t>
            </w:r>
            <w:proofErr w:type="spellEnd"/>
            <w:r w:rsidRPr="000F0320">
              <w:rPr>
                <w:rFonts w:ascii="Calibri" w:hAnsi="Calibri" w:cs="Calibri"/>
                <w:color w:val="000000"/>
                <w:sz w:val="20"/>
                <w:lang w:val="it-IT" w:eastAsia="it-IT"/>
              </w:rPr>
              <w:t xml:space="preserve"> and Signature:</w:t>
            </w:r>
            <w:r w:rsidRPr="000F0320">
              <w:rPr>
                <w:rFonts w:ascii="Calibri" w:hAnsi="Calibri" w:cs="Calibri"/>
                <w:color w:val="000000"/>
                <w:sz w:val="20"/>
                <w:lang w:val="it-IT" w:eastAsia="it-IT"/>
              </w:rPr>
              <w:tab/>
              <w:t>Date:</w:t>
            </w:r>
          </w:p>
        </w:tc>
      </w:tr>
    </w:tbl>
    <w:p w14:paraId="0CD0C5D5" w14:textId="674BE2C6" w:rsidR="000F0320" w:rsidRDefault="000F0320" w:rsidP="000F0320">
      <w:pPr>
        <w:spacing w:after="0"/>
        <w:ind w:right="-992"/>
        <w:rPr>
          <w:rFonts w:ascii="Verdana" w:hAnsi="Verdana" w:cs="Calibri"/>
          <w:b/>
          <w:color w:val="002060"/>
          <w:sz w:val="28"/>
          <w:lang w:val="en-GB"/>
        </w:rPr>
      </w:pPr>
    </w:p>
    <w:p w14:paraId="44ABD65F" w14:textId="0921E53C" w:rsidR="00B83F26" w:rsidRDefault="00B83F26" w:rsidP="00B83F26">
      <w:pPr>
        <w:spacing w:after="0"/>
        <w:ind w:right="709"/>
        <w:jc w:val="center"/>
        <w:rPr>
          <w:rFonts w:ascii="Verdana" w:hAnsi="Verdana" w:cs="Arial"/>
          <w:b/>
          <w:color w:val="002060"/>
          <w:sz w:val="22"/>
          <w:szCs w:val="22"/>
          <w:lang w:val="en-GB"/>
        </w:rPr>
      </w:pPr>
      <w:proofErr w:type="spellStart"/>
      <w:r>
        <w:rPr>
          <w:rFonts w:ascii="Calibri" w:hAnsi="Calibri" w:cs="Calibri"/>
          <w:b/>
          <w:bCs/>
          <w:color w:val="002060"/>
          <w:sz w:val="28"/>
          <w:szCs w:val="28"/>
        </w:rPr>
        <w:t>After</w:t>
      </w:r>
      <w:proofErr w:type="spellEnd"/>
      <w:r>
        <w:rPr>
          <w:rFonts w:ascii="Calibri" w:hAnsi="Calibri" w:cs="Calibri"/>
          <w:b/>
          <w:bCs/>
          <w:color w:val="002060"/>
          <w:sz w:val="28"/>
          <w:szCs w:val="28"/>
        </w:rPr>
        <w:t xml:space="preserve"> the </w:t>
      </w:r>
      <w:proofErr w:type="spellStart"/>
      <w:r>
        <w:rPr>
          <w:rFonts w:ascii="Calibri" w:hAnsi="Calibri" w:cs="Calibri"/>
          <w:b/>
          <w:bCs/>
          <w:color w:val="002060"/>
          <w:sz w:val="28"/>
          <w:szCs w:val="28"/>
        </w:rPr>
        <w:t>mobility</w:t>
      </w:r>
      <w:proofErr w:type="spellEnd"/>
      <w:r>
        <w:rPr>
          <w:rFonts w:ascii="Calibri" w:hAnsi="Calibri" w:cs="Calibri"/>
          <w:b/>
          <w:bCs/>
          <w:color w:val="002060"/>
          <w:sz w:val="28"/>
          <w:szCs w:val="28"/>
        </w:rPr>
        <w:t xml:space="preserve"> - report</w:t>
      </w:r>
    </w:p>
    <w:p w14:paraId="0F4BE48A" w14:textId="77777777" w:rsidR="00B83F26" w:rsidRDefault="00B83F26" w:rsidP="00B83F26">
      <w:pPr>
        <w:spacing w:after="0"/>
        <w:ind w:right="-992"/>
        <w:rPr>
          <w:rFonts w:cs="Arial"/>
          <w:b/>
          <w:color w:val="002060"/>
          <w:sz w:val="22"/>
          <w:szCs w:val="22"/>
          <w:lang w:val="en-GB"/>
        </w:rPr>
      </w:pPr>
      <w:r>
        <w:rPr>
          <w:rFonts w:ascii="Calibri" w:hAnsi="Calibri" w:cs="Calibri"/>
          <w:b/>
          <w:bCs/>
          <w:color w:val="002060"/>
          <w:sz w:val="28"/>
          <w:szCs w:val="28"/>
        </w:rPr>
        <w:t xml:space="preserve">                              </w:t>
      </w:r>
    </w:p>
    <w:tbl>
      <w:tblPr>
        <w:tblStyle w:val="Grigliatabella"/>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83F26" w14:paraId="33040187" w14:textId="77777777" w:rsidTr="00B83F26">
        <w:trPr>
          <w:cnfStyle w:val="100000000000" w:firstRow="1" w:lastRow="0" w:firstColumn="0" w:lastColumn="0" w:oddVBand="0" w:evenVBand="0" w:oddHBand="0" w:evenHBand="0" w:firstRowFirstColumn="0" w:firstRowLastColumn="0" w:lastRowFirstColumn="0" w:lastRowLastColumn="0"/>
        </w:trPr>
        <w:tc>
          <w:tcPr>
            <w:tcW w:w="9356" w:type="dxa"/>
            <w:shd w:val="clear" w:color="auto" w:fill="FFFFFF" w:themeFill="background1"/>
          </w:tcPr>
          <w:p w14:paraId="6D8B366E" w14:textId="77777777" w:rsidR="00B83F26" w:rsidRDefault="00B83F26" w:rsidP="00F00140">
            <w:pPr>
              <w:spacing w:after="0"/>
              <w:ind w:right="-992"/>
              <w:rPr>
                <w:rFonts w:cs="Arial"/>
                <w:b/>
                <w:color w:val="002060"/>
                <w:sz w:val="22"/>
                <w:szCs w:val="22"/>
                <w:lang w:val="en-GB"/>
              </w:rPr>
            </w:pPr>
          </w:p>
          <w:p w14:paraId="10B411ED" w14:textId="77777777" w:rsidR="00B83F26" w:rsidRDefault="00B83F26" w:rsidP="00F00140">
            <w:pPr>
              <w:spacing w:after="0"/>
              <w:ind w:right="-992"/>
              <w:rPr>
                <w:rFonts w:cs="Arial"/>
                <w:b/>
                <w:color w:val="002060"/>
                <w:sz w:val="22"/>
                <w:szCs w:val="22"/>
                <w:lang w:val="en-GB"/>
              </w:rPr>
            </w:pPr>
          </w:p>
          <w:p w14:paraId="67205D3A" w14:textId="77777777" w:rsidR="00B83F26" w:rsidRDefault="00B83F26" w:rsidP="00F00140">
            <w:pPr>
              <w:spacing w:after="0"/>
              <w:ind w:right="-992"/>
              <w:rPr>
                <w:rFonts w:cs="Arial"/>
                <w:b/>
                <w:color w:val="002060"/>
                <w:sz w:val="22"/>
                <w:szCs w:val="22"/>
                <w:lang w:val="en-GB"/>
              </w:rPr>
            </w:pPr>
          </w:p>
          <w:p w14:paraId="5FA579BF" w14:textId="77777777" w:rsidR="00B83F26" w:rsidRDefault="00B83F26" w:rsidP="00F00140">
            <w:pPr>
              <w:spacing w:after="0"/>
              <w:ind w:right="-992"/>
              <w:rPr>
                <w:rFonts w:cs="Arial"/>
                <w:b/>
                <w:color w:val="002060"/>
                <w:sz w:val="22"/>
                <w:szCs w:val="22"/>
                <w:lang w:val="en-GB"/>
              </w:rPr>
            </w:pPr>
          </w:p>
          <w:p w14:paraId="6A3C8201" w14:textId="77777777" w:rsidR="00B83F26" w:rsidRDefault="00B83F26" w:rsidP="00F00140">
            <w:pPr>
              <w:spacing w:after="0"/>
              <w:ind w:right="-992"/>
              <w:rPr>
                <w:rFonts w:cs="Arial"/>
                <w:b/>
                <w:color w:val="002060"/>
                <w:sz w:val="22"/>
                <w:szCs w:val="22"/>
                <w:lang w:val="en-GB"/>
              </w:rPr>
            </w:pPr>
          </w:p>
          <w:p w14:paraId="2E54569A" w14:textId="77777777" w:rsidR="00B83F26" w:rsidRDefault="00B83F26" w:rsidP="00F00140">
            <w:pPr>
              <w:spacing w:after="0"/>
              <w:ind w:right="-992"/>
              <w:rPr>
                <w:rFonts w:cs="Arial"/>
                <w:b/>
                <w:color w:val="002060"/>
                <w:sz w:val="22"/>
                <w:szCs w:val="22"/>
                <w:lang w:val="en-GB"/>
              </w:rPr>
            </w:pPr>
          </w:p>
          <w:p w14:paraId="748B1D8C" w14:textId="77777777" w:rsidR="00B83F26" w:rsidRDefault="00B83F26" w:rsidP="00F00140">
            <w:pPr>
              <w:spacing w:after="0"/>
              <w:ind w:right="-992"/>
              <w:rPr>
                <w:rFonts w:cs="Arial"/>
                <w:b/>
                <w:color w:val="002060"/>
                <w:sz w:val="22"/>
                <w:szCs w:val="22"/>
                <w:lang w:val="en-GB"/>
              </w:rPr>
            </w:pPr>
          </w:p>
          <w:p w14:paraId="17F96844" w14:textId="77777777" w:rsidR="00B83F26" w:rsidRDefault="00B83F26" w:rsidP="00F00140">
            <w:pPr>
              <w:spacing w:after="0"/>
              <w:ind w:right="-992"/>
              <w:rPr>
                <w:rFonts w:cs="Arial"/>
                <w:b/>
                <w:color w:val="002060"/>
                <w:sz w:val="22"/>
                <w:szCs w:val="22"/>
                <w:lang w:val="en-GB"/>
              </w:rPr>
            </w:pPr>
          </w:p>
          <w:p w14:paraId="5621BB77" w14:textId="77777777" w:rsidR="00B83F26" w:rsidRDefault="00B83F26" w:rsidP="00F00140">
            <w:pPr>
              <w:spacing w:after="0"/>
              <w:ind w:right="-992"/>
              <w:rPr>
                <w:rFonts w:cs="Arial"/>
                <w:b/>
                <w:color w:val="002060"/>
                <w:sz w:val="22"/>
                <w:szCs w:val="22"/>
                <w:lang w:val="en-GB"/>
              </w:rPr>
            </w:pPr>
          </w:p>
          <w:p w14:paraId="67219800" w14:textId="6CDF30B7" w:rsidR="00B83F26" w:rsidRDefault="00B83F26" w:rsidP="00F00140">
            <w:pPr>
              <w:spacing w:after="0"/>
              <w:ind w:right="-992"/>
              <w:rPr>
                <w:rFonts w:cs="Arial"/>
                <w:b/>
                <w:color w:val="002060"/>
                <w:sz w:val="22"/>
                <w:szCs w:val="22"/>
                <w:lang w:val="en-GB"/>
              </w:rPr>
            </w:pPr>
          </w:p>
          <w:p w14:paraId="495CDFAE" w14:textId="0AFDF227" w:rsidR="00B83F26" w:rsidRDefault="00B83F26" w:rsidP="00F00140">
            <w:pPr>
              <w:spacing w:after="0"/>
              <w:ind w:right="-992"/>
              <w:rPr>
                <w:rFonts w:cs="Arial"/>
                <w:b/>
                <w:color w:val="002060"/>
                <w:sz w:val="22"/>
                <w:szCs w:val="22"/>
                <w:lang w:val="en-GB"/>
              </w:rPr>
            </w:pPr>
          </w:p>
          <w:p w14:paraId="4B3F70C6" w14:textId="5BD63505" w:rsidR="00B83F26" w:rsidRDefault="00B83F26" w:rsidP="00F00140">
            <w:pPr>
              <w:spacing w:after="0"/>
              <w:ind w:right="-992"/>
              <w:rPr>
                <w:rFonts w:cs="Arial"/>
                <w:b/>
                <w:color w:val="002060"/>
                <w:sz w:val="22"/>
                <w:szCs w:val="22"/>
                <w:lang w:val="en-GB"/>
              </w:rPr>
            </w:pPr>
          </w:p>
          <w:p w14:paraId="43BCD988" w14:textId="3EF212A5" w:rsidR="00B83F26" w:rsidRDefault="00B83F26" w:rsidP="00F00140">
            <w:pPr>
              <w:spacing w:after="0"/>
              <w:ind w:right="-992"/>
              <w:rPr>
                <w:rFonts w:cs="Arial"/>
                <w:b/>
                <w:color w:val="002060"/>
                <w:sz w:val="22"/>
                <w:szCs w:val="22"/>
                <w:lang w:val="en-GB"/>
              </w:rPr>
            </w:pPr>
          </w:p>
          <w:p w14:paraId="67C20E6B" w14:textId="1AB00DD8" w:rsidR="00B83F26" w:rsidRDefault="00B83F26" w:rsidP="00F00140">
            <w:pPr>
              <w:spacing w:after="0"/>
              <w:ind w:right="-992"/>
              <w:rPr>
                <w:rFonts w:cs="Arial"/>
                <w:b/>
                <w:color w:val="002060"/>
                <w:sz w:val="22"/>
                <w:szCs w:val="22"/>
                <w:lang w:val="en-GB"/>
              </w:rPr>
            </w:pPr>
          </w:p>
          <w:p w14:paraId="6F0FCB51" w14:textId="4BF7D6F0" w:rsidR="00B83F26" w:rsidRDefault="00B83F26" w:rsidP="00F00140">
            <w:pPr>
              <w:spacing w:after="0"/>
              <w:ind w:right="-992"/>
              <w:rPr>
                <w:rFonts w:cs="Arial"/>
                <w:b/>
                <w:color w:val="002060"/>
                <w:sz w:val="22"/>
                <w:szCs w:val="22"/>
                <w:lang w:val="en-GB"/>
              </w:rPr>
            </w:pPr>
          </w:p>
          <w:p w14:paraId="7DFDA068" w14:textId="77777777" w:rsidR="00B83F26" w:rsidRDefault="00B83F26" w:rsidP="00F00140">
            <w:pPr>
              <w:spacing w:after="0"/>
              <w:ind w:right="-992"/>
              <w:rPr>
                <w:rFonts w:cs="Arial"/>
                <w:b/>
                <w:color w:val="002060"/>
                <w:sz w:val="22"/>
                <w:szCs w:val="22"/>
                <w:lang w:val="en-GB"/>
              </w:rPr>
            </w:pPr>
          </w:p>
          <w:p w14:paraId="0ED114B1" w14:textId="77777777" w:rsidR="00B83F26" w:rsidRDefault="00B83F26" w:rsidP="00F00140">
            <w:pPr>
              <w:spacing w:after="0"/>
              <w:ind w:right="-992"/>
              <w:rPr>
                <w:rFonts w:cs="Arial"/>
                <w:b/>
                <w:color w:val="002060"/>
                <w:sz w:val="22"/>
                <w:szCs w:val="22"/>
                <w:lang w:val="en-GB"/>
              </w:rPr>
            </w:pPr>
          </w:p>
          <w:p w14:paraId="061371DE" w14:textId="77777777" w:rsidR="00B83F26" w:rsidRDefault="00B83F26" w:rsidP="00F00140">
            <w:pPr>
              <w:spacing w:after="0"/>
              <w:ind w:right="-992"/>
              <w:rPr>
                <w:rFonts w:cs="Arial"/>
                <w:b/>
                <w:color w:val="002060"/>
                <w:sz w:val="22"/>
                <w:szCs w:val="22"/>
                <w:lang w:val="en-GB"/>
              </w:rPr>
            </w:pPr>
          </w:p>
        </w:tc>
      </w:tr>
    </w:tbl>
    <w:p w14:paraId="6547C229" w14:textId="77777777" w:rsidR="00B83F26" w:rsidRPr="00E003B8" w:rsidRDefault="00B83F26" w:rsidP="000F0320">
      <w:pPr>
        <w:spacing w:after="0"/>
        <w:ind w:right="-992"/>
        <w:rPr>
          <w:rFonts w:ascii="Verdana" w:hAnsi="Verdana" w:cs="Calibri"/>
          <w:b/>
          <w:color w:val="002060"/>
          <w:sz w:val="28"/>
          <w:lang w:val="en-GB"/>
        </w:rPr>
      </w:pPr>
    </w:p>
    <w:sectPr w:rsidR="00B83F26" w:rsidRPr="00E003B8" w:rsidSect="00376FF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39" w:code="9"/>
      <w:pgMar w:top="1134" w:right="1559" w:bottom="1134" w:left="1701" w:header="113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B825B" w14:textId="77777777" w:rsidR="00CE4E37" w:rsidRDefault="00CE4E37">
      <w:r>
        <w:separator/>
      </w:r>
    </w:p>
  </w:endnote>
  <w:endnote w:type="continuationSeparator" w:id="0">
    <w:p w14:paraId="14A745F4" w14:textId="77777777" w:rsidR="00CE4E37" w:rsidRDefault="00CE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Times New Roman"/>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277C7" w14:textId="77777777" w:rsidR="00A25635" w:rsidRDefault="00A2563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05C2FE87" w:rsidR="0081766A" w:rsidRDefault="0081766A">
        <w:pPr>
          <w:pStyle w:val="Pidipagina"/>
          <w:jc w:val="center"/>
        </w:pPr>
        <w:r>
          <w:fldChar w:fldCharType="begin"/>
        </w:r>
        <w:r>
          <w:instrText xml:space="preserve"> PAGE   \* MERGEFORMAT </w:instrText>
        </w:r>
        <w:r>
          <w:fldChar w:fldCharType="separate"/>
        </w:r>
        <w:r w:rsidR="001D4FB6">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Pidipa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91995" w14:textId="77777777" w:rsidR="00CE4E37" w:rsidRDefault="00CE4E37">
      <w:r>
        <w:separator/>
      </w:r>
    </w:p>
  </w:footnote>
  <w:footnote w:type="continuationSeparator" w:id="0">
    <w:p w14:paraId="255110B9" w14:textId="77777777" w:rsidR="00CE4E37" w:rsidRDefault="00CE4E37">
      <w:r>
        <w:continuationSeparator/>
      </w:r>
    </w:p>
  </w:footnote>
  <w:footnote w:id="1">
    <w:p w14:paraId="5B2A7F65" w14:textId="629E7F42" w:rsidR="000F0320" w:rsidRPr="000F0320" w:rsidRDefault="000F0320">
      <w:pPr>
        <w:pStyle w:val="Testonotaapidipagina"/>
        <w:rPr>
          <w:lang w:val="en-GB"/>
        </w:rPr>
      </w:pPr>
      <w:r>
        <w:rPr>
          <w:rStyle w:val="Rimandonotaapidipagina"/>
        </w:rPr>
        <w:footnoteRef/>
      </w:r>
      <w:r w:rsidRPr="00D877CD">
        <w:rPr>
          <w:lang w:val="en-GB"/>
        </w:rPr>
        <w:t xml:space="preserve"> </w:t>
      </w:r>
      <w:r w:rsidRPr="00D877CD">
        <w:rPr>
          <w:rFonts w:ascii="Verdana" w:hAnsi="Verdana"/>
          <w:color w:val="000000"/>
          <w:sz w:val="16"/>
          <w:szCs w:val="16"/>
          <w:lang w:val="en-GB"/>
        </w:rPr>
        <w:t>Circulating papers with original signatures is not compulsory. Scanned copies of signatures or electronic signatures may be accepted, 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28414" w14:textId="77777777" w:rsidR="00A25635" w:rsidRDefault="00A2563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75612" w14:textId="04E0DF43" w:rsidR="00744CB8" w:rsidRDefault="00744CB8" w:rsidP="00744CB8">
    <w:pPr>
      <w:pStyle w:val="Default"/>
      <w:jc w:val="both"/>
      <w:rPr>
        <w:i/>
        <w:sz w:val="20"/>
        <w:szCs w:val="20"/>
        <w:shd w:val="clear" w:color="auto" w:fill="FFFFFF"/>
      </w:rPr>
    </w:pPr>
    <w:r w:rsidRPr="008D187B">
      <w:rPr>
        <w:noProof/>
      </w:rPr>
      <w:drawing>
        <wp:inline distT="0" distB="0" distL="0" distR="0" wp14:anchorId="08F97698" wp14:editId="72BAD741">
          <wp:extent cx="6115050" cy="7848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84860"/>
                  </a:xfrm>
                  <a:prstGeom prst="rect">
                    <a:avLst/>
                  </a:prstGeom>
                  <a:noFill/>
                  <a:ln>
                    <a:noFill/>
                  </a:ln>
                </pic:spPr>
              </pic:pic>
            </a:graphicData>
          </a:graphic>
        </wp:inline>
      </w:drawing>
    </w:r>
  </w:p>
  <w:p w14:paraId="7CBDDADC" w14:textId="77777777" w:rsidR="00744CB8" w:rsidRPr="00F061F8" w:rsidRDefault="00744CB8" w:rsidP="00744CB8">
    <w:pPr>
      <w:pStyle w:val="Default"/>
      <w:jc w:val="both"/>
      <w:rPr>
        <w:i/>
        <w:sz w:val="20"/>
        <w:szCs w:val="20"/>
        <w:shd w:val="clear" w:color="auto" w:fill="FFFFFF"/>
      </w:rPr>
    </w:pPr>
    <w:r w:rsidRPr="00F061F8">
      <w:rPr>
        <w:i/>
        <w:sz w:val="20"/>
        <w:szCs w:val="20"/>
        <w:shd w:val="clear" w:color="auto" w:fill="FFFFFF"/>
      </w:rPr>
      <w:t xml:space="preserve">Piano Nazionale di Ripresa e Resilienza (PNRR) – Missione 4 – Componente 1 “Potenziamento dell’offerta dei servizi all’istruzione: dagli asili nido all’università” – Investimento 3.4 “Didattica e competenze universitarie avanzate”, Sotto-investimento T4 “Iniziative Transnazionali in materia di istruzione”, finanziato dall’Unione europea – </w:t>
    </w:r>
    <w:proofErr w:type="spellStart"/>
    <w:r w:rsidRPr="00F061F8">
      <w:rPr>
        <w:i/>
        <w:sz w:val="20"/>
        <w:szCs w:val="20"/>
        <w:shd w:val="clear" w:color="auto" w:fill="FFFFFF"/>
      </w:rPr>
      <w:t>NextGenerationEU</w:t>
    </w:r>
    <w:proofErr w:type="spellEnd"/>
    <w:r w:rsidRPr="00F061F8">
      <w:rPr>
        <w:i/>
        <w:sz w:val="20"/>
        <w:szCs w:val="20"/>
        <w:shd w:val="clear" w:color="auto" w:fill="FFFFFF"/>
      </w:rPr>
      <w:t xml:space="preserve">. </w:t>
    </w:r>
  </w:p>
  <w:p w14:paraId="1A822076" w14:textId="77777777" w:rsidR="00744CB8" w:rsidRPr="00FE2CBB" w:rsidRDefault="00744CB8" w:rsidP="00744CB8">
    <w:pPr>
      <w:pStyle w:val="Default"/>
      <w:jc w:val="both"/>
      <w:rPr>
        <w:i/>
        <w:sz w:val="23"/>
        <w:szCs w:val="23"/>
        <w:lang w:val="en-GB"/>
      </w:rPr>
    </w:pPr>
    <w:proofErr w:type="spellStart"/>
    <w:r w:rsidRPr="00FE2CBB">
      <w:rPr>
        <w:i/>
        <w:sz w:val="20"/>
        <w:szCs w:val="20"/>
        <w:shd w:val="clear" w:color="auto" w:fill="FFFFFF"/>
        <w:lang w:val="en-GB"/>
      </w:rPr>
      <w:t>Progetto</w:t>
    </w:r>
    <w:proofErr w:type="spellEnd"/>
    <w:r w:rsidRPr="00FE2CBB">
      <w:rPr>
        <w:i/>
        <w:sz w:val="20"/>
        <w:szCs w:val="20"/>
        <w:shd w:val="clear" w:color="auto" w:fill="FFFFFF"/>
        <w:lang w:val="en-GB"/>
      </w:rPr>
      <w:t xml:space="preserve"> TNE23-00080 - </w:t>
    </w:r>
    <w:proofErr w:type="spellStart"/>
    <w:r w:rsidRPr="00FE2CBB">
      <w:rPr>
        <w:i/>
        <w:sz w:val="20"/>
        <w:szCs w:val="20"/>
        <w:shd w:val="clear" w:color="auto" w:fill="FFFFFF"/>
        <w:lang w:val="en-GB"/>
      </w:rPr>
      <w:t>ProMOting</w:t>
    </w:r>
    <w:proofErr w:type="spellEnd"/>
    <w:r w:rsidRPr="00FE2CBB">
      <w:rPr>
        <w:i/>
        <w:sz w:val="20"/>
        <w:szCs w:val="20"/>
        <w:shd w:val="clear" w:color="auto" w:fill="FFFFFF"/>
        <w:lang w:val="en-GB"/>
      </w:rPr>
      <w:t xml:space="preserve"> </w:t>
    </w:r>
    <w:proofErr w:type="spellStart"/>
    <w:r w:rsidRPr="00FE2CBB">
      <w:rPr>
        <w:i/>
        <w:sz w:val="20"/>
        <w:szCs w:val="20"/>
        <w:shd w:val="clear" w:color="auto" w:fill="FFFFFF"/>
        <w:lang w:val="en-GB"/>
      </w:rPr>
      <w:t>innoVation</w:t>
    </w:r>
    <w:proofErr w:type="spellEnd"/>
    <w:r w:rsidRPr="00FE2CBB">
      <w:rPr>
        <w:i/>
        <w:sz w:val="20"/>
        <w:szCs w:val="20"/>
        <w:shd w:val="clear" w:color="auto" w:fill="FFFFFF"/>
        <w:lang w:val="en-GB"/>
      </w:rPr>
      <w:t xml:space="preserve"> capacity IN the </w:t>
    </w:r>
    <w:proofErr w:type="spellStart"/>
    <w:r w:rsidRPr="00FE2CBB">
      <w:rPr>
        <w:i/>
        <w:sz w:val="20"/>
        <w:szCs w:val="20"/>
        <w:shd w:val="clear" w:color="auto" w:fill="FFFFFF"/>
        <w:lang w:val="en-GB"/>
      </w:rPr>
      <w:t>hiGher</w:t>
    </w:r>
    <w:proofErr w:type="spellEnd"/>
    <w:r w:rsidRPr="00FE2CBB">
      <w:rPr>
        <w:i/>
        <w:sz w:val="20"/>
        <w:szCs w:val="20"/>
        <w:shd w:val="clear" w:color="auto" w:fill="FFFFFF"/>
        <w:lang w:val="en-GB"/>
      </w:rPr>
      <w:t xml:space="preserve"> Education System of Argentina and </w:t>
    </w:r>
    <w:proofErr w:type="spellStart"/>
    <w:r w:rsidRPr="00FE2CBB">
      <w:rPr>
        <w:i/>
        <w:sz w:val="20"/>
        <w:szCs w:val="20"/>
        <w:shd w:val="clear" w:color="auto" w:fill="FFFFFF"/>
        <w:lang w:val="en-GB"/>
      </w:rPr>
      <w:t>ITalia</w:t>
    </w:r>
    <w:proofErr w:type="spellEnd"/>
    <w:r w:rsidRPr="00FE2CBB">
      <w:rPr>
        <w:i/>
        <w:sz w:val="20"/>
        <w:szCs w:val="20"/>
        <w:shd w:val="clear" w:color="auto" w:fill="FFFFFF"/>
        <w:lang w:val="en-GB"/>
      </w:rPr>
      <w:t xml:space="preserve"> through an Action scheme for the </w:t>
    </w:r>
    <w:proofErr w:type="spellStart"/>
    <w:r w:rsidRPr="00FE2CBB">
      <w:rPr>
        <w:i/>
        <w:sz w:val="20"/>
        <w:szCs w:val="20"/>
        <w:shd w:val="clear" w:color="auto" w:fill="FFFFFF"/>
        <w:lang w:val="en-GB"/>
      </w:rPr>
      <w:t>MobiLIty</w:t>
    </w:r>
    <w:proofErr w:type="spellEnd"/>
    <w:r w:rsidRPr="00FE2CBB">
      <w:rPr>
        <w:i/>
        <w:sz w:val="20"/>
        <w:szCs w:val="20"/>
        <w:shd w:val="clear" w:color="auto" w:fill="FFFFFF"/>
        <w:lang w:val="en-GB"/>
      </w:rPr>
      <w:t xml:space="preserve"> And cooperation of </w:t>
    </w:r>
    <w:proofErr w:type="spellStart"/>
    <w:r w:rsidRPr="00FE2CBB">
      <w:rPr>
        <w:i/>
        <w:sz w:val="20"/>
        <w:szCs w:val="20"/>
        <w:shd w:val="clear" w:color="auto" w:fill="FFFFFF"/>
        <w:lang w:val="en-GB"/>
      </w:rPr>
      <w:t>UNiversity</w:t>
    </w:r>
    <w:proofErr w:type="spellEnd"/>
    <w:r w:rsidRPr="00FE2CBB">
      <w:rPr>
        <w:i/>
        <w:sz w:val="20"/>
        <w:szCs w:val="20"/>
        <w:shd w:val="clear" w:color="auto" w:fill="FFFFFF"/>
        <w:lang w:val="en-GB"/>
      </w:rPr>
      <w:t xml:space="preserve"> </w:t>
    </w:r>
    <w:proofErr w:type="spellStart"/>
    <w:r w:rsidRPr="00FE2CBB">
      <w:rPr>
        <w:i/>
        <w:sz w:val="20"/>
        <w:szCs w:val="20"/>
        <w:shd w:val="clear" w:color="auto" w:fill="FFFFFF"/>
        <w:lang w:val="en-GB"/>
      </w:rPr>
      <w:t>StudeNts</w:t>
    </w:r>
    <w:proofErr w:type="spellEnd"/>
    <w:r w:rsidRPr="00FE2CBB">
      <w:rPr>
        <w:i/>
        <w:sz w:val="20"/>
        <w:szCs w:val="20"/>
        <w:shd w:val="clear" w:color="auto" w:fill="FFFFFF"/>
        <w:lang w:val="en-GB"/>
      </w:rPr>
      <w:t xml:space="preserve"> and </w:t>
    </w:r>
    <w:proofErr w:type="spellStart"/>
    <w:r w:rsidRPr="00FE2CBB">
      <w:rPr>
        <w:i/>
        <w:sz w:val="20"/>
        <w:szCs w:val="20"/>
        <w:shd w:val="clear" w:color="auto" w:fill="FFFFFF"/>
        <w:lang w:val="en-GB"/>
      </w:rPr>
      <w:t>ProfESsorS</w:t>
    </w:r>
    <w:proofErr w:type="spellEnd"/>
    <w:r w:rsidRPr="00FE2CBB">
      <w:rPr>
        <w:i/>
        <w:sz w:val="20"/>
        <w:szCs w:val="20"/>
        <w:shd w:val="clear" w:color="auto" w:fill="FFFFFF"/>
        <w:lang w:val="en-GB"/>
      </w:rPr>
      <w:t xml:space="preserve"> - MOVING ITALIANNESS </w:t>
    </w:r>
    <w:r w:rsidRPr="00FE2CBB">
      <w:rPr>
        <w:rFonts w:eastAsia="Calibri"/>
        <w:i/>
        <w:sz w:val="20"/>
        <w:szCs w:val="20"/>
        <w:shd w:val="clear" w:color="auto" w:fill="FFFFFF"/>
        <w:lang w:val="en-GB"/>
      </w:rPr>
      <w:t>CUP F31I2400032000</w:t>
    </w:r>
    <w:bookmarkStart w:id="1" w:name="_GoBack"/>
    <w:r w:rsidRPr="00FE2CBB">
      <w:rPr>
        <w:rFonts w:eastAsia="Calibri"/>
        <w:i/>
        <w:sz w:val="20"/>
        <w:szCs w:val="20"/>
        <w:shd w:val="clear" w:color="auto" w:fill="FFFFFF"/>
        <w:lang w:val="en-GB"/>
      </w:rPr>
      <w:t>6</w:t>
    </w:r>
    <w:bookmarkEnd w:id="1"/>
    <w:r w:rsidRPr="00FE2CBB">
      <w:rPr>
        <w:i/>
        <w:sz w:val="23"/>
        <w:szCs w:val="23"/>
        <w:lang w:val="en-GB"/>
      </w:rPr>
      <w:t xml:space="preserve"> </w:t>
    </w:r>
  </w:p>
  <w:p w14:paraId="56E93A5D" w14:textId="25A368D5" w:rsidR="00506408" w:rsidRPr="00CC7E6C" w:rsidRDefault="00506408" w:rsidP="00376FF9">
    <w:pPr>
      <w:pStyle w:val="Intestazione"/>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Intestazion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Numeroelenco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Puntoelenco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activeWritingStyle w:appName="MSWord" w:lang="fr-BE" w:vendorID="64" w:dllVersion="6" w:nlCheck="1" w:checkStyle="0"/>
  <w:activeWritingStyle w:appName="MSWord" w:lang="en-GB" w:vendorID="64" w:dllVersion="6"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it-IT"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it-IT"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Grigliatabel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0320"/>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4F2B"/>
    <w:rsid w:val="00135752"/>
    <w:rsid w:val="00136138"/>
    <w:rsid w:val="00140769"/>
    <w:rsid w:val="00140B3C"/>
    <w:rsid w:val="00142A0B"/>
    <w:rsid w:val="00142E7C"/>
    <w:rsid w:val="00144275"/>
    <w:rsid w:val="001443E1"/>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55B"/>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1CB4"/>
    <w:rsid w:val="001D3295"/>
    <w:rsid w:val="001D4FB6"/>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47A"/>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73"/>
    <w:rsid w:val="00293F9F"/>
    <w:rsid w:val="002952D3"/>
    <w:rsid w:val="0029787D"/>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395"/>
    <w:rsid w:val="003764D3"/>
    <w:rsid w:val="00376BFB"/>
    <w:rsid w:val="00376FF9"/>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12C"/>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5B5"/>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115B"/>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39C"/>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0838"/>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94F"/>
    <w:rsid w:val="00660DEA"/>
    <w:rsid w:val="00660EDB"/>
    <w:rsid w:val="00660F1F"/>
    <w:rsid w:val="006626A4"/>
    <w:rsid w:val="00662AD4"/>
    <w:rsid w:val="00662F98"/>
    <w:rsid w:val="00664271"/>
    <w:rsid w:val="006643F2"/>
    <w:rsid w:val="006659FB"/>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4CB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009E"/>
    <w:rsid w:val="00791769"/>
    <w:rsid w:val="007927B1"/>
    <w:rsid w:val="00792AA6"/>
    <w:rsid w:val="00795836"/>
    <w:rsid w:val="007967A9"/>
    <w:rsid w:val="007A09AE"/>
    <w:rsid w:val="007A0ADC"/>
    <w:rsid w:val="007A16DB"/>
    <w:rsid w:val="007A1742"/>
    <w:rsid w:val="007A1E9B"/>
    <w:rsid w:val="007A234F"/>
    <w:rsid w:val="007A2ADC"/>
    <w:rsid w:val="007A4083"/>
    <w:rsid w:val="007A4430"/>
    <w:rsid w:val="007A4813"/>
    <w:rsid w:val="007A4E66"/>
    <w:rsid w:val="007A6012"/>
    <w:rsid w:val="007A772C"/>
    <w:rsid w:val="007A7994"/>
    <w:rsid w:val="007B0225"/>
    <w:rsid w:val="007B134E"/>
    <w:rsid w:val="007B1B7D"/>
    <w:rsid w:val="007B293E"/>
    <w:rsid w:val="007B3F1B"/>
    <w:rsid w:val="007B4067"/>
    <w:rsid w:val="007B4529"/>
    <w:rsid w:val="007B7598"/>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846"/>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34EB"/>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69F9"/>
    <w:rsid w:val="00887FA6"/>
    <w:rsid w:val="008911C0"/>
    <w:rsid w:val="00892062"/>
    <w:rsid w:val="0089360E"/>
    <w:rsid w:val="00893FA3"/>
    <w:rsid w:val="00894C5C"/>
    <w:rsid w:val="00897B11"/>
    <w:rsid w:val="008A0C5A"/>
    <w:rsid w:val="008A12C6"/>
    <w:rsid w:val="008A1931"/>
    <w:rsid w:val="008A3540"/>
    <w:rsid w:val="008A41E8"/>
    <w:rsid w:val="008A46E1"/>
    <w:rsid w:val="008A5F27"/>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209A"/>
    <w:rsid w:val="00953718"/>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221"/>
    <w:rsid w:val="00A24DCC"/>
    <w:rsid w:val="00A24EEB"/>
    <w:rsid w:val="00A255FF"/>
    <w:rsid w:val="00A25635"/>
    <w:rsid w:val="00A26F3C"/>
    <w:rsid w:val="00A26FF7"/>
    <w:rsid w:val="00A30625"/>
    <w:rsid w:val="00A30B06"/>
    <w:rsid w:val="00A321F1"/>
    <w:rsid w:val="00A32DD9"/>
    <w:rsid w:val="00A33544"/>
    <w:rsid w:val="00A346EF"/>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3BE"/>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0F6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83F26"/>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50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7E5"/>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C7E6C"/>
    <w:rsid w:val="00CD08CF"/>
    <w:rsid w:val="00CD5C17"/>
    <w:rsid w:val="00CD5E32"/>
    <w:rsid w:val="00CE1808"/>
    <w:rsid w:val="00CE19DE"/>
    <w:rsid w:val="00CE38B2"/>
    <w:rsid w:val="00CE3E92"/>
    <w:rsid w:val="00CE4E37"/>
    <w:rsid w:val="00CF11FF"/>
    <w:rsid w:val="00CF1237"/>
    <w:rsid w:val="00CF4227"/>
    <w:rsid w:val="00CF55E6"/>
    <w:rsid w:val="00CF631E"/>
    <w:rsid w:val="00CF63BD"/>
    <w:rsid w:val="00CF6D1D"/>
    <w:rsid w:val="00D00E77"/>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178"/>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7CD"/>
    <w:rsid w:val="00D8798B"/>
    <w:rsid w:val="00D87A69"/>
    <w:rsid w:val="00D91DFA"/>
    <w:rsid w:val="00D93E20"/>
    <w:rsid w:val="00D94821"/>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362B"/>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2FB"/>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594E"/>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6A2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257B"/>
    <w:rsid w:val="00EF27B2"/>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E52D1"/>
    <w:rsid w:val="00FF0871"/>
    <w:rsid w:val="00FF0F95"/>
    <w:rsid w:val="00FF3118"/>
    <w:rsid w:val="00FF3598"/>
    <w:rsid w:val="00FF5D8C"/>
    <w:rsid w:val="00FF62A2"/>
    <w:rsid w:val="00FF66CC"/>
    <w:rsid w:val="00FF7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rsid w:val="005A1D32"/>
    <w:pPr>
      <w:spacing w:after="240"/>
      <w:jc w:val="both"/>
    </w:pPr>
    <w:rPr>
      <w:sz w:val="24"/>
      <w:lang w:val="fr-FR" w:eastAsia="en-US"/>
    </w:rPr>
  </w:style>
  <w:style w:type="paragraph" w:styleId="Titolo1">
    <w:name w:val="heading 1"/>
    <w:basedOn w:val="Normale"/>
    <w:next w:val="Text1"/>
    <w:qFormat/>
    <w:rsid w:val="00BF6AA3"/>
    <w:pPr>
      <w:keepNext/>
      <w:numPr>
        <w:numId w:val="3"/>
      </w:numPr>
      <w:spacing w:before="240"/>
      <w:outlineLvl w:val="0"/>
    </w:pPr>
    <w:rPr>
      <w:b/>
      <w:smallCaps/>
    </w:rPr>
  </w:style>
  <w:style w:type="paragraph" w:styleId="Titolo2">
    <w:name w:val="heading 2"/>
    <w:basedOn w:val="Normale"/>
    <w:next w:val="Text2"/>
    <w:qFormat/>
    <w:pPr>
      <w:keepNext/>
      <w:numPr>
        <w:ilvl w:val="1"/>
        <w:numId w:val="3"/>
      </w:numPr>
      <w:outlineLvl w:val="1"/>
    </w:pPr>
    <w:rPr>
      <w:b/>
    </w:rPr>
  </w:style>
  <w:style w:type="paragraph" w:styleId="Titolo3">
    <w:name w:val="heading 3"/>
    <w:basedOn w:val="Normale"/>
    <w:next w:val="Text3"/>
    <w:link w:val="Titolo3Carattere"/>
    <w:qFormat/>
    <w:pPr>
      <w:keepNext/>
      <w:numPr>
        <w:ilvl w:val="2"/>
        <w:numId w:val="3"/>
      </w:numPr>
      <w:outlineLvl w:val="2"/>
    </w:pPr>
    <w:rPr>
      <w:i/>
    </w:rPr>
  </w:style>
  <w:style w:type="paragraph" w:styleId="Titolo4">
    <w:name w:val="heading 4"/>
    <w:basedOn w:val="Normale"/>
    <w:next w:val="Text4"/>
    <w:qFormat/>
    <w:pPr>
      <w:keepNext/>
      <w:numPr>
        <w:ilvl w:val="3"/>
        <w:numId w:val="3"/>
      </w:numPr>
      <w:outlineLvl w:val="3"/>
    </w:pPr>
  </w:style>
  <w:style w:type="paragraph" w:styleId="Titolo5">
    <w:name w:val="heading 5"/>
    <w:basedOn w:val="Normale"/>
    <w:next w:val="Normale"/>
    <w:pPr>
      <w:tabs>
        <w:tab w:val="num" w:pos="0"/>
      </w:tabs>
      <w:spacing w:before="240" w:after="60"/>
      <w:outlineLvl w:val="4"/>
    </w:pPr>
    <w:rPr>
      <w:rFonts w:ascii="Arial" w:hAnsi="Arial"/>
      <w:sz w:val="22"/>
    </w:rPr>
  </w:style>
  <w:style w:type="paragraph" w:styleId="Titolo6">
    <w:name w:val="heading 6"/>
    <w:basedOn w:val="Normale"/>
    <w:next w:val="Normale"/>
    <w:pPr>
      <w:tabs>
        <w:tab w:val="num" w:pos="0"/>
      </w:tabs>
      <w:spacing w:before="240" w:after="60"/>
      <w:outlineLvl w:val="5"/>
    </w:pPr>
    <w:rPr>
      <w:rFonts w:ascii="Arial" w:hAnsi="Arial"/>
      <w:i/>
      <w:sz w:val="22"/>
    </w:rPr>
  </w:style>
  <w:style w:type="paragraph" w:styleId="Titolo7">
    <w:name w:val="heading 7"/>
    <w:basedOn w:val="Normale"/>
    <w:next w:val="Normale"/>
    <w:pPr>
      <w:tabs>
        <w:tab w:val="num" w:pos="0"/>
      </w:tabs>
      <w:spacing w:before="240" w:after="60"/>
      <w:outlineLvl w:val="6"/>
    </w:pPr>
    <w:rPr>
      <w:rFonts w:ascii="Arial" w:hAnsi="Arial"/>
      <w:sz w:val="20"/>
    </w:rPr>
  </w:style>
  <w:style w:type="paragraph" w:styleId="Titolo8">
    <w:name w:val="heading 8"/>
    <w:basedOn w:val="Normale"/>
    <w:next w:val="Normale"/>
    <w:pPr>
      <w:tabs>
        <w:tab w:val="num" w:pos="0"/>
      </w:tabs>
      <w:spacing w:before="240" w:after="60"/>
      <w:outlineLvl w:val="7"/>
    </w:pPr>
    <w:rPr>
      <w:rFonts w:ascii="Arial" w:hAnsi="Arial"/>
      <w:i/>
      <w:sz w:val="20"/>
    </w:rPr>
  </w:style>
  <w:style w:type="paragraph" w:styleId="Titolo9">
    <w:name w:val="heading 9"/>
    <w:basedOn w:val="Normale"/>
    <w:next w:val="Normale"/>
    <w:pPr>
      <w:tabs>
        <w:tab w:val="num"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1">
    <w:name w:val="Text 1"/>
    <w:basedOn w:val="Normale"/>
    <w:pPr>
      <w:ind w:left="482"/>
    </w:pPr>
  </w:style>
  <w:style w:type="paragraph" w:customStyle="1" w:styleId="Text2">
    <w:name w:val="Text 2"/>
    <w:basedOn w:val="Normale"/>
    <w:pPr>
      <w:tabs>
        <w:tab w:val="left" w:pos="2302"/>
      </w:tabs>
      <w:ind w:left="1202"/>
    </w:pPr>
  </w:style>
  <w:style w:type="paragraph" w:customStyle="1" w:styleId="Text3">
    <w:name w:val="Text 3"/>
    <w:basedOn w:val="Normale"/>
    <w:pPr>
      <w:tabs>
        <w:tab w:val="left" w:pos="2302"/>
      </w:tabs>
      <w:ind w:left="1202"/>
    </w:pPr>
  </w:style>
  <w:style w:type="paragraph" w:customStyle="1" w:styleId="Text4">
    <w:name w:val="Text 4"/>
    <w:basedOn w:val="Normale"/>
    <w:pPr>
      <w:tabs>
        <w:tab w:val="left" w:pos="2302"/>
      </w:tabs>
      <w:ind w:left="1202"/>
    </w:pPr>
  </w:style>
  <w:style w:type="paragraph" w:customStyle="1" w:styleId="Address">
    <w:name w:val="Address"/>
    <w:basedOn w:val="Normale"/>
    <w:pPr>
      <w:spacing w:after="0"/>
      <w:jc w:val="left"/>
    </w:pPr>
  </w:style>
  <w:style w:type="paragraph" w:customStyle="1" w:styleId="AddressTL">
    <w:name w:val="AddressTL"/>
    <w:basedOn w:val="Normale"/>
    <w:next w:val="Normale"/>
    <w:pPr>
      <w:spacing w:after="720"/>
      <w:jc w:val="left"/>
    </w:pPr>
  </w:style>
  <w:style w:type="paragraph" w:customStyle="1" w:styleId="AddressTR">
    <w:name w:val="AddressTR"/>
    <w:basedOn w:val="Normale"/>
    <w:next w:val="Normale"/>
    <w:pPr>
      <w:spacing w:after="720"/>
      <w:ind w:left="5103"/>
      <w:jc w:val="left"/>
    </w:pPr>
  </w:style>
  <w:style w:type="paragraph" w:styleId="Testodelblocco">
    <w:name w:val="Block Text"/>
    <w:basedOn w:val="Normale"/>
    <w:pPr>
      <w:spacing w:after="120"/>
      <w:ind w:left="1440" w:right="1440"/>
    </w:pPr>
  </w:style>
  <w:style w:type="paragraph" w:styleId="Corpotesto">
    <w:name w:val="Body Text"/>
    <w:basedOn w:val="Normale"/>
    <w:pPr>
      <w:spacing w:after="120"/>
    </w:pPr>
  </w:style>
  <w:style w:type="paragraph" w:styleId="Corpodeltesto2">
    <w:name w:val="Body Text 2"/>
    <w:basedOn w:val="Normale"/>
    <w:pPr>
      <w:spacing w:after="120" w:line="480" w:lineRule="auto"/>
    </w:pPr>
  </w:style>
  <w:style w:type="paragraph" w:styleId="Corpodeltesto3">
    <w:name w:val="Body Text 3"/>
    <w:basedOn w:val="Normale"/>
    <w:pPr>
      <w:spacing w:after="120"/>
    </w:pPr>
    <w:rPr>
      <w:sz w:val="16"/>
    </w:rPr>
  </w:style>
  <w:style w:type="paragraph" w:styleId="Primorientrocorpodeltesto">
    <w:name w:val="Body Text First Indent"/>
    <w:basedOn w:val="Corpotesto"/>
    <w:pPr>
      <w:ind w:firstLine="210"/>
    </w:p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pPr>
      <w:ind w:firstLine="210"/>
    </w:pPr>
  </w:style>
  <w:style w:type="paragraph" w:styleId="Rientrocorpodeltesto2">
    <w:name w:val="Body Text Indent 2"/>
    <w:basedOn w:val="Normale"/>
    <w:pPr>
      <w:spacing w:after="120" w:line="480" w:lineRule="auto"/>
      <w:ind w:left="283"/>
    </w:pPr>
  </w:style>
  <w:style w:type="paragraph" w:styleId="Rientrocorpodeltesto3">
    <w:name w:val="Body Text Indent 3"/>
    <w:basedOn w:val="Normale"/>
    <w:pPr>
      <w:spacing w:after="120"/>
      <w:ind w:left="283"/>
    </w:pPr>
    <w:rPr>
      <w:sz w:val="16"/>
    </w:rPr>
  </w:style>
  <w:style w:type="paragraph" w:styleId="Didascalia">
    <w:name w:val="caption"/>
    <w:basedOn w:val="Normale"/>
    <w:next w:val="Normale"/>
    <w:pPr>
      <w:spacing w:before="120" w:after="120"/>
    </w:pPr>
    <w:rPr>
      <w:b/>
    </w:rPr>
  </w:style>
  <w:style w:type="paragraph" w:customStyle="1" w:styleId="ChapterTitle">
    <w:name w:val="ChapterTitle"/>
    <w:basedOn w:val="Normale"/>
    <w:next w:val="SectionTitle"/>
    <w:pPr>
      <w:keepNext/>
      <w:spacing w:after="480"/>
      <w:jc w:val="center"/>
    </w:pPr>
    <w:rPr>
      <w:b/>
      <w:sz w:val="32"/>
    </w:rPr>
  </w:style>
  <w:style w:type="paragraph" w:customStyle="1" w:styleId="SectionTitle">
    <w:name w:val="SectionTitle"/>
    <w:basedOn w:val="Normale"/>
    <w:next w:val="Titolo1"/>
    <w:pPr>
      <w:keepNext/>
      <w:spacing w:after="480"/>
      <w:jc w:val="center"/>
    </w:pPr>
    <w:rPr>
      <w:b/>
      <w:smallCaps/>
      <w:sz w:val="28"/>
    </w:rPr>
  </w:style>
  <w:style w:type="paragraph" w:styleId="Formuladichiusura">
    <w:name w:val="Closing"/>
    <w:basedOn w:val="Normale"/>
    <w:pPr>
      <w:ind w:left="4252"/>
    </w:pPr>
  </w:style>
  <w:style w:type="paragraph" w:styleId="Testocommento">
    <w:name w:val="annotation text"/>
    <w:basedOn w:val="Normale"/>
    <w:link w:val="TestocommentoCarattere"/>
    <w:rPr>
      <w:sz w:val="20"/>
    </w:rPr>
  </w:style>
  <w:style w:type="paragraph" w:styleId="Data">
    <w:name w:val="Date"/>
    <w:basedOn w:val="Normale"/>
    <w:next w:val="References"/>
    <w:pPr>
      <w:spacing w:after="0"/>
      <w:ind w:left="5103" w:right="-567"/>
      <w:jc w:val="left"/>
    </w:pPr>
  </w:style>
  <w:style w:type="paragraph" w:customStyle="1" w:styleId="References">
    <w:name w:val="References"/>
    <w:basedOn w:val="Normale"/>
    <w:next w:val="AddressTR"/>
    <w:pPr>
      <w:ind w:left="5103"/>
      <w:jc w:val="left"/>
    </w:pPr>
    <w:rPr>
      <w:sz w:val="20"/>
    </w:rPr>
  </w:style>
  <w:style w:type="paragraph" w:styleId="Mappadocumento">
    <w:name w:val="Document Map"/>
    <w:basedOn w:val="Normale"/>
    <w:semiHidden/>
    <w:pPr>
      <w:shd w:val="clear" w:color="auto" w:fill="000080"/>
    </w:pPr>
    <w:rPr>
      <w:rFonts w:ascii="Tahoma" w:hAnsi="Tahoma"/>
    </w:rPr>
  </w:style>
  <w:style w:type="paragraph" w:customStyle="1" w:styleId="DoubSign">
    <w:name w:val="DoubSign"/>
    <w:basedOn w:val="Normale"/>
    <w:next w:val="Enclosures"/>
    <w:pPr>
      <w:tabs>
        <w:tab w:val="left" w:pos="5103"/>
      </w:tabs>
      <w:spacing w:before="1200" w:after="0"/>
      <w:jc w:val="left"/>
    </w:pPr>
  </w:style>
  <w:style w:type="paragraph" w:customStyle="1" w:styleId="Enclosures">
    <w:name w:val="Enclosures"/>
    <w:basedOn w:val="Normale"/>
    <w:pPr>
      <w:keepNext/>
      <w:keepLines/>
      <w:tabs>
        <w:tab w:val="left" w:pos="5642"/>
      </w:tabs>
      <w:spacing w:before="480" w:after="0"/>
      <w:ind w:left="1191" w:hanging="1191"/>
      <w:jc w:val="left"/>
    </w:pPr>
  </w:style>
  <w:style w:type="paragraph" w:styleId="Testonotadichiusura">
    <w:name w:val="endnote text"/>
    <w:basedOn w:val="Normale"/>
    <w:semiHidden/>
    <w:rPr>
      <w:sz w:val="20"/>
    </w:rPr>
  </w:style>
  <w:style w:type="paragraph" w:styleId="Indirizzodestinatario">
    <w:name w:val="envelope address"/>
    <w:basedOn w:val="Normale"/>
    <w:pPr>
      <w:framePr w:w="7920" w:h="1980" w:hRule="exact" w:hSpace="180" w:wrap="auto" w:hAnchor="page" w:xAlign="center" w:yAlign="bottom"/>
      <w:spacing w:after="0"/>
    </w:pPr>
  </w:style>
  <w:style w:type="paragraph" w:styleId="Indirizzomittente">
    <w:name w:val="envelope return"/>
    <w:basedOn w:val="Normale"/>
    <w:pPr>
      <w:spacing w:after="0"/>
    </w:pPr>
    <w:rPr>
      <w:sz w:val="20"/>
    </w:rPr>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rPr>
      <w:rFonts w:ascii="Arial" w:hAnsi="Arial"/>
      <w:b/>
    </w:rPr>
  </w:style>
  <w:style w:type="paragraph" w:styleId="Elenco">
    <w:name w:val="List"/>
    <w:basedOn w:val="Normale"/>
    <w:pPr>
      <w:ind w:left="283" w:hanging="283"/>
    </w:pPr>
  </w:style>
  <w:style w:type="paragraph" w:styleId="Elenco2">
    <w:name w:val="List 2"/>
    <w:basedOn w:val="Normale"/>
    <w:pPr>
      <w:ind w:left="566" w:hanging="283"/>
    </w:pPr>
  </w:style>
  <w:style w:type="paragraph" w:styleId="Elenco3">
    <w:name w:val="List 3"/>
    <w:basedOn w:val="Normale"/>
    <w:pPr>
      <w:ind w:left="849" w:hanging="283"/>
    </w:pPr>
  </w:style>
  <w:style w:type="paragraph" w:styleId="Elenco4">
    <w:name w:val="List 4"/>
    <w:basedOn w:val="Normale"/>
    <w:pPr>
      <w:ind w:left="1132" w:hanging="283"/>
    </w:pPr>
  </w:style>
  <w:style w:type="paragraph" w:styleId="Elenco5">
    <w:name w:val="List 5"/>
    <w:basedOn w:val="Normale"/>
    <w:pPr>
      <w:ind w:left="1415" w:hanging="283"/>
    </w:pPr>
  </w:style>
  <w:style w:type="paragraph" w:styleId="Puntoelenco">
    <w:name w:val="List Bullet"/>
    <w:basedOn w:val="Normale"/>
    <w:pPr>
      <w:numPr>
        <w:numId w:val="4"/>
      </w:numPr>
    </w:pPr>
  </w:style>
  <w:style w:type="paragraph" w:styleId="Puntoelenco2">
    <w:name w:val="List Bullet 2"/>
    <w:basedOn w:val="Text2"/>
    <w:pPr>
      <w:numPr>
        <w:numId w:val="6"/>
      </w:numPr>
      <w:tabs>
        <w:tab w:val="clear" w:pos="2302"/>
      </w:tabs>
    </w:pPr>
  </w:style>
  <w:style w:type="paragraph" w:styleId="Puntoelenco3">
    <w:name w:val="List Bullet 3"/>
    <w:basedOn w:val="Text3"/>
    <w:pPr>
      <w:numPr>
        <w:numId w:val="7"/>
      </w:numPr>
      <w:tabs>
        <w:tab w:val="clear" w:pos="2302"/>
      </w:tabs>
    </w:pPr>
  </w:style>
  <w:style w:type="paragraph" w:styleId="Puntoelenco4">
    <w:name w:val="List Bullet 4"/>
    <w:basedOn w:val="Text4"/>
    <w:pPr>
      <w:numPr>
        <w:numId w:val="8"/>
      </w:numPr>
      <w:tabs>
        <w:tab w:val="clear" w:pos="2302"/>
      </w:tabs>
    </w:pPr>
  </w:style>
  <w:style w:type="paragraph" w:styleId="Puntoelenco5">
    <w:name w:val="List Bullet 5"/>
    <w:basedOn w:val="Normale"/>
    <w:autoRedefine/>
    <w:pPr>
      <w:numPr>
        <w:numId w:val="1"/>
      </w:numPr>
    </w:pPr>
  </w:style>
  <w:style w:type="paragraph" w:styleId="Elencocontinua">
    <w:name w:val="List Continue"/>
    <w:basedOn w:val="Normale"/>
    <w:pPr>
      <w:spacing w:after="120"/>
      <w:ind w:left="283"/>
    </w:pPr>
  </w:style>
  <w:style w:type="paragraph" w:styleId="Elencocontinua2">
    <w:name w:val="List Continue 2"/>
    <w:basedOn w:val="Normale"/>
    <w:pPr>
      <w:spacing w:after="120"/>
      <w:ind w:left="566"/>
    </w:pPr>
  </w:style>
  <w:style w:type="paragraph" w:styleId="Elencocontinua3">
    <w:name w:val="List Continue 3"/>
    <w:basedOn w:val="Normale"/>
    <w:pPr>
      <w:spacing w:after="120"/>
      <w:ind w:left="849"/>
    </w:pPr>
  </w:style>
  <w:style w:type="paragraph" w:styleId="Elencocontinua4">
    <w:name w:val="List Continue 4"/>
    <w:basedOn w:val="Normale"/>
    <w:pPr>
      <w:spacing w:after="120"/>
      <w:ind w:left="1132"/>
    </w:pPr>
  </w:style>
  <w:style w:type="paragraph" w:styleId="Elencocontinua5">
    <w:name w:val="List Continue 5"/>
    <w:basedOn w:val="Normale"/>
    <w:pPr>
      <w:spacing w:after="120"/>
      <w:ind w:left="1415"/>
    </w:pPr>
  </w:style>
  <w:style w:type="paragraph" w:styleId="Numeroelenco">
    <w:name w:val="List Number"/>
    <w:basedOn w:val="Normale"/>
    <w:pPr>
      <w:numPr>
        <w:numId w:val="14"/>
      </w:numPr>
    </w:pPr>
  </w:style>
  <w:style w:type="paragraph" w:styleId="Numeroelenco2">
    <w:name w:val="List Number 2"/>
    <w:basedOn w:val="Text2"/>
    <w:pPr>
      <w:numPr>
        <w:numId w:val="16"/>
      </w:numPr>
      <w:tabs>
        <w:tab w:val="clear" w:pos="2302"/>
      </w:tabs>
    </w:pPr>
  </w:style>
  <w:style w:type="paragraph" w:styleId="Numeroelenco3">
    <w:name w:val="List Number 3"/>
    <w:basedOn w:val="Text3"/>
    <w:pPr>
      <w:numPr>
        <w:numId w:val="17"/>
      </w:numPr>
      <w:tabs>
        <w:tab w:val="clear" w:pos="2302"/>
      </w:tabs>
    </w:pPr>
  </w:style>
  <w:style w:type="paragraph" w:styleId="Numeroelenco4">
    <w:name w:val="List Number 4"/>
    <w:basedOn w:val="Text4"/>
    <w:pPr>
      <w:numPr>
        <w:numId w:val="18"/>
      </w:numPr>
      <w:tabs>
        <w:tab w:val="clear" w:pos="2302"/>
      </w:tabs>
    </w:pPr>
  </w:style>
  <w:style w:type="paragraph" w:styleId="Numeroelenco5">
    <w:name w:val="List Number 5"/>
    <w:basedOn w:val="Normale"/>
    <w:pPr>
      <w:numPr>
        <w:numId w:val="2"/>
      </w:numPr>
    </w:pPr>
  </w:style>
  <w:style w:type="paragraph" w:styleId="Tes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ientronormale">
    <w:name w:val="Normal Indent"/>
    <w:basedOn w:val="Normale"/>
    <w:link w:val="RientronormaleCarattere"/>
    <w:pPr>
      <w:ind w:left="720"/>
    </w:pPr>
    <w:rPr>
      <w:lang w:eastAsia="x-none"/>
    </w:rPr>
  </w:style>
  <w:style w:type="paragraph" w:styleId="Intestazionenota">
    <w:name w:val="Note Heading"/>
    <w:basedOn w:val="Normale"/>
    <w:next w:val="Normale"/>
  </w:style>
  <w:style w:type="paragraph" w:customStyle="1" w:styleId="NoteHead">
    <w:name w:val="NoteHead"/>
    <w:basedOn w:val="Normale"/>
    <w:next w:val="Subject"/>
    <w:pPr>
      <w:spacing w:before="720" w:after="720"/>
      <w:jc w:val="center"/>
    </w:pPr>
    <w:rPr>
      <w:b/>
      <w:smallCaps/>
    </w:rPr>
  </w:style>
  <w:style w:type="paragraph" w:customStyle="1" w:styleId="Subject">
    <w:name w:val="Subject"/>
    <w:basedOn w:val="Normale"/>
    <w:next w:val="Normale"/>
    <w:pPr>
      <w:spacing w:after="480"/>
      <w:ind w:left="1531" w:hanging="1531"/>
      <w:jc w:val="left"/>
    </w:pPr>
    <w:rPr>
      <w:b/>
    </w:rPr>
  </w:style>
  <w:style w:type="paragraph" w:customStyle="1" w:styleId="NoteList">
    <w:name w:val="NoteList"/>
    <w:basedOn w:val="Normale"/>
    <w:next w:val="Subject"/>
    <w:pPr>
      <w:tabs>
        <w:tab w:val="left" w:pos="5823"/>
      </w:tabs>
      <w:spacing w:before="720" w:after="720"/>
      <w:ind w:left="5104" w:hanging="3119"/>
      <w:jc w:val="left"/>
    </w:pPr>
    <w:rPr>
      <w:b/>
      <w:smallCaps/>
    </w:rPr>
  </w:style>
  <w:style w:type="paragraph" w:customStyle="1" w:styleId="NumPar1">
    <w:name w:val="NumPar 1"/>
    <w:basedOn w:val="Titolo1"/>
    <w:next w:val="Text1"/>
    <w:pPr>
      <w:keepNext w:val="0"/>
      <w:spacing w:before="0"/>
      <w:outlineLvl w:val="9"/>
    </w:pPr>
    <w:rPr>
      <w:b w:val="0"/>
      <w:smallCaps w:val="0"/>
    </w:rPr>
  </w:style>
  <w:style w:type="paragraph" w:customStyle="1" w:styleId="NumPar2">
    <w:name w:val="NumPar 2"/>
    <w:basedOn w:val="Titolo2"/>
    <w:next w:val="Text2"/>
    <w:pPr>
      <w:keepNext w:val="0"/>
      <w:outlineLvl w:val="9"/>
    </w:pPr>
    <w:rPr>
      <w:b w:val="0"/>
    </w:rPr>
  </w:style>
  <w:style w:type="paragraph" w:customStyle="1" w:styleId="NumPar3">
    <w:name w:val="NumPar 3"/>
    <w:basedOn w:val="Titolo3"/>
    <w:next w:val="Text3"/>
    <w:pPr>
      <w:keepNext w:val="0"/>
      <w:outlineLvl w:val="9"/>
    </w:pPr>
    <w:rPr>
      <w:i w:val="0"/>
    </w:rPr>
  </w:style>
  <w:style w:type="paragraph" w:customStyle="1" w:styleId="NumPar4">
    <w:name w:val="NumPar 4"/>
    <w:basedOn w:val="Titolo4"/>
    <w:next w:val="Text4"/>
    <w:pPr>
      <w:keepNext w:val="0"/>
      <w:outlineLvl w:val="9"/>
    </w:pPr>
  </w:style>
  <w:style w:type="paragraph" w:customStyle="1" w:styleId="PartTitle">
    <w:name w:val="PartTitle"/>
    <w:basedOn w:val="Normale"/>
    <w:next w:val="ChapterTitle"/>
    <w:pPr>
      <w:keepNext/>
      <w:pageBreakBefore/>
      <w:spacing w:after="480"/>
      <w:jc w:val="center"/>
    </w:pPr>
    <w:rPr>
      <w:b/>
      <w:sz w:val="36"/>
    </w:rPr>
  </w:style>
  <w:style w:type="paragraph" w:styleId="Testonormale">
    <w:name w:val="Plain Text"/>
    <w:basedOn w:val="Normale"/>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pPr>
      <w:spacing w:after="60"/>
      <w:jc w:val="center"/>
      <w:outlineLvl w:val="1"/>
    </w:pPr>
    <w:rPr>
      <w:rFonts w:ascii="Arial" w:hAnsi="Arial"/>
    </w:rPr>
  </w:style>
  <w:style w:type="paragraph" w:customStyle="1" w:styleId="SubTitle1">
    <w:name w:val="SubTitle 1"/>
    <w:basedOn w:val="Normale"/>
    <w:next w:val="SubTitle2"/>
    <w:pPr>
      <w:jc w:val="center"/>
    </w:pPr>
    <w:rPr>
      <w:b/>
      <w:sz w:val="40"/>
    </w:rPr>
  </w:style>
  <w:style w:type="paragraph" w:customStyle="1" w:styleId="SubTitle2">
    <w:name w:val="SubTitle 2"/>
    <w:basedOn w:val="Normale"/>
    <w:pPr>
      <w:jc w:val="center"/>
    </w:pPr>
    <w:rPr>
      <w:b/>
      <w:sz w:val="32"/>
    </w:rPr>
  </w:style>
  <w:style w:type="paragraph" w:styleId="Indicefonti">
    <w:name w:val="table of authorities"/>
    <w:basedOn w:val="Normale"/>
    <w:next w:val="Normale"/>
    <w:semiHidden/>
    <w:pPr>
      <w:ind w:left="240" w:hanging="240"/>
    </w:pPr>
  </w:style>
  <w:style w:type="paragraph" w:styleId="Indicedellefigure">
    <w:name w:val="table of figures"/>
    <w:basedOn w:val="Normale"/>
    <w:next w:val="Normale"/>
    <w:semiHidden/>
    <w:pPr>
      <w:ind w:left="480" w:hanging="480"/>
    </w:pPr>
  </w:style>
  <w:style w:type="paragraph" w:styleId="Titolo">
    <w:name w:val="Title"/>
    <w:basedOn w:val="Normale"/>
    <w:next w:val="SubTitle1"/>
    <w:pPr>
      <w:spacing w:after="480"/>
      <w:jc w:val="center"/>
    </w:pPr>
    <w:rPr>
      <w:b/>
      <w:kern w:val="28"/>
      <w:sz w:val="48"/>
    </w:rPr>
  </w:style>
  <w:style w:type="paragraph" w:styleId="Titoloindicefonti">
    <w:name w:val="toa heading"/>
    <w:basedOn w:val="Normale"/>
    <w:next w:val="Normale"/>
    <w:semiHidden/>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e"/>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e"/>
    <w:pPr>
      <w:numPr>
        <w:ilvl w:val="1"/>
        <w:numId w:val="14"/>
      </w:numPr>
    </w:pPr>
  </w:style>
  <w:style w:type="paragraph" w:customStyle="1" w:styleId="ListNumberLevel3">
    <w:name w:val="List Number (Level 3)"/>
    <w:basedOn w:val="Normale"/>
    <w:pPr>
      <w:numPr>
        <w:ilvl w:val="2"/>
        <w:numId w:val="14"/>
      </w:numPr>
    </w:pPr>
  </w:style>
  <w:style w:type="paragraph" w:customStyle="1" w:styleId="ListNumberLevel4">
    <w:name w:val="List Number (Level 4)"/>
    <w:basedOn w:val="Normale"/>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itolosommario">
    <w:name w:val="TOC Heading"/>
    <w:basedOn w:val="Normale"/>
    <w:next w:val="Normale"/>
    <w:pPr>
      <w:keepNext/>
      <w:spacing w:before="240"/>
      <w:jc w:val="center"/>
    </w:pPr>
    <w:rPr>
      <w:b/>
    </w:rPr>
  </w:style>
  <w:style w:type="paragraph" w:customStyle="1" w:styleId="Contact">
    <w:name w:val="Contact"/>
    <w:basedOn w:val="Normale"/>
    <w:next w:val="Normale"/>
    <w:pPr>
      <w:spacing w:after="480"/>
      <w:ind w:left="567" w:hanging="567"/>
      <w:jc w:val="left"/>
    </w:pPr>
  </w:style>
  <w:style w:type="paragraph" w:customStyle="1" w:styleId="ZCom">
    <w:name w:val="Z_Com"/>
    <w:basedOn w:val="Normale"/>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e"/>
    <w:rsid w:val="00D63776"/>
    <w:pPr>
      <w:widowControl w:val="0"/>
      <w:autoSpaceDE w:val="0"/>
      <w:autoSpaceDN w:val="0"/>
      <w:spacing w:after="0"/>
      <w:ind w:right="85"/>
      <w:jc w:val="left"/>
    </w:pPr>
    <w:rPr>
      <w:rFonts w:ascii="Arial" w:hAnsi="Arial" w:cs="Arial"/>
      <w:sz w:val="16"/>
      <w:szCs w:val="16"/>
      <w:lang w:eastAsia="en-GB"/>
    </w:rPr>
  </w:style>
  <w:style w:type="character" w:styleId="Collegamentoipertestuale">
    <w:name w:val="Hyperlink"/>
    <w:rsid w:val="006914AD"/>
    <w:rPr>
      <w:color w:val="0000FF"/>
      <w:u w:val="single"/>
    </w:rPr>
  </w:style>
  <w:style w:type="character" w:styleId="Rimandonotaapidipagina">
    <w:name w:val="footnote reference"/>
    <w:rsid w:val="00CD08CF"/>
    <w:rPr>
      <w:vertAlign w:val="superscript"/>
    </w:rPr>
  </w:style>
  <w:style w:type="table" w:styleId="Grigliamedia3-Colore2">
    <w:name w:val="Medium Grid 3 Accent 2"/>
    <w:basedOn w:val="Tabellanorma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stofumetto">
    <w:name w:val="Balloon Text"/>
    <w:basedOn w:val="Normale"/>
    <w:link w:val="TestofumettoCarattere"/>
    <w:uiPriority w:val="99"/>
    <w:semiHidden/>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character" w:customStyle="1" w:styleId="PidipaginaCarattere">
    <w:name w:val="Piè di pagina Carattere"/>
    <w:link w:val="Pidipagina"/>
    <w:uiPriority w:val="99"/>
    <w:rsid w:val="00EE60CF"/>
    <w:rPr>
      <w:rFonts w:ascii="Arial" w:hAnsi="Arial"/>
      <w:sz w:val="16"/>
      <w:lang w:val="fr-FR"/>
    </w:rPr>
  </w:style>
  <w:style w:type="character" w:customStyle="1" w:styleId="ApprovalfooterChar">
    <w:name w:val="Approval_footer Char"/>
    <w:basedOn w:val="PidipaginaCarattere"/>
    <w:link w:val="Footerapproval"/>
    <w:rsid w:val="00EE60CF"/>
    <w:rPr>
      <w:rFonts w:ascii="Arial" w:hAnsi="Arial"/>
      <w:sz w:val="16"/>
      <w:lang w:val="fr-FR"/>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IntestazioneCarattere">
    <w:name w:val="Intestazione Carattere"/>
    <w:link w:val="Intestazion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Rientronormal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e"/>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RientronormaleCarattere">
    <w:name w:val="Rientro normale Carattere"/>
    <w:link w:val="Rientronormale"/>
    <w:rsid w:val="007A4813"/>
    <w:rPr>
      <w:sz w:val="24"/>
      <w:lang w:val="fr-FR"/>
    </w:rPr>
  </w:style>
  <w:style w:type="character" w:customStyle="1" w:styleId="Bulletpoint1Char">
    <w:name w:val="Bullet point1 Char"/>
    <w:basedOn w:val="RientronormaleCarattere"/>
    <w:link w:val="Bulletpoint1"/>
    <w:rsid w:val="007A4813"/>
    <w:rPr>
      <w:sz w:val="24"/>
      <w:lang w:val="fr-FR"/>
    </w:rPr>
  </w:style>
  <w:style w:type="paragraph" w:customStyle="1" w:styleId="BulletPoint2">
    <w:name w:val="Bullet Point 2"/>
    <w:basedOn w:val="Rientronormal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Grigliatabella">
    <w:name w:val="Table Grid"/>
    <w:basedOn w:val="Tabellanorma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imandocommento">
    <w:name w:val="annotation reference"/>
    <w:unhideWhenUsed/>
    <w:rsid w:val="00F0066C"/>
    <w:rPr>
      <w:sz w:val="16"/>
      <w:szCs w:val="16"/>
    </w:rPr>
  </w:style>
  <w:style w:type="character" w:customStyle="1" w:styleId="TestocommentoCarattere">
    <w:name w:val="Testo commento Carattere"/>
    <w:link w:val="Testocomment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e"/>
    <w:semiHidden/>
    <w:rsid w:val="007F7B4F"/>
    <w:pPr>
      <w:tabs>
        <w:tab w:val="num" w:pos="765"/>
      </w:tabs>
      <w:spacing w:after="0"/>
      <w:ind w:left="765" w:hanging="283"/>
      <w:jc w:val="left"/>
    </w:pPr>
    <w:rPr>
      <w:sz w:val="20"/>
      <w:lang w:val="en-GB" w:eastAsia="en-GB"/>
    </w:rPr>
  </w:style>
  <w:style w:type="paragraph" w:customStyle="1" w:styleId="List1">
    <w:name w:val="List 1"/>
    <w:basedOn w:val="Normale"/>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e"/>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e"/>
    <w:semiHidden/>
    <w:rsid w:val="007F7B4F"/>
    <w:pPr>
      <w:spacing w:after="0"/>
      <w:ind w:left="1080" w:hanging="360"/>
      <w:jc w:val="left"/>
    </w:pPr>
    <w:rPr>
      <w:sz w:val="20"/>
      <w:lang w:val="en-GB" w:eastAsia="en-GB"/>
    </w:rPr>
  </w:style>
  <w:style w:type="paragraph" w:customStyle="1" w:styleId="List51">
    <w:name w:val="List 51"/>
    <w:basedOn w:val="Normale"/>
    <w:semiHidden/>
    <w:rsid w:val="007F7B4F"/>
    <w:pPr>
      <w:numPr>
        <w:numId w:val="21"/>
      </w:numPr>
      <w:spacing w:after="0"/>
      <w:jc w:val="left"/>
    </w:pPr>
    <w:rPr>
      <w:sz w:val="20"/>
      <w:lang w:val="en-GB" w:eastAsia="en-GB"/>
    </w:rPr>
  </w:style>
  <w:style w:type="paragraph" w:customStyle="1" w:styleId="List6">
    <w:name w:val="List 6"/>
    <w:basedOn w:val="Normale"/>
    <w:semiHidden/>
    <w:rsid w:val="007F7B4F"/>
    <w:pPr>
      <w:numPr>
        <w:numId w:val="22"/>
      </w:numPr>
      <w:spacing w:after="0"/>
      <w:jc w:val="left"/>
    </w:pPr>
    <w:rPr>
      <w:sz w:val="20"/>
      <w:lang w:val="en-GB" w:eastAsia="en-GB"/>
    </w:rPr>
  </w:style>
  <w:style w:type="paragraph" w:customStyle="1" w:styleId="List7">
    <w:name w:val="List 7"/>
    <w:basedOn w:val="Normale"/>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e"/>
    <w:next w:val="Corpotesto"/>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e"/>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e"/>
    <w:rsid w:val="00BA290F"/>
    <w:pPr>
      <w:suppressLineNumbers/>
      <w:suppressAutoHyphens/>
      <w:spacing w:after="0"/>
      <w:jc w:val="left"/>
    </w:pPr>
    <w:rPr>
      <w:rFonts w:cs="Mangal"/>
      <w:szCs w:val="24"/>
      <w:lang w:val="en-GB" w:eastAsia="ar-SA"/>
    </w:rPr>
  </w:style>
  <w:style w:type="paragraph" w:customStyle="1" w:styleId="BalloonText1">
    <w:name w:val="Balloon Text1"/>
    <w:basedOn w:val="Normale"/>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e"/>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e"/>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stofumettoCarattere">
    <w:name w:val="Testo fumetto Carattere"/>
    <w:link w:val="Testofumetto"/>
    <w:uiPriority w:val="99"/>
    <w:semiHidden/>
    <w:rsid w:val="00BA290F"/>
    <w:rPr>
      <w:rFonts w:ascii="Tahoma" w:hAnsi="Tahoma" w:cs="Tahoma"/>
      <w:sz w:val="16"/>
      <w:szCs w:val="16"/>
      <w:lang w:val="fr-FR" w:eastAsia="en-US"/>
    </w:rPr>
  </w:style>
  <w:style w:type="paragraph" w:styleId="Paragrafoelenco">
    <w:name w:val="List Paragraph"/>
    <w:basedOn w:val="Normale"/>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Soggettocommento">
    <w:name w:val="annotation subject"/>
    <w:basedOn w:val="Testocommento"/>
    <w:next w:val="Testocommento"/>
    <w:link w:val="SoggettocommentoCarattere"/>
    <w:uiPriority w:val="99"/>
    <w:unhideWhenUsed/>
    <w:rsid w:val="00BA290F"/>
    <w:pPr>
      <w:suppressAutoHyphens/>
      <w:spacing w:after="0"/>
      <w:jc w:val="left"/>
    </w:pPr>
    <w:rPr>
      <w:b/>
      <w:bCs/>
      <w:lang w:val="x-none" w:eastAsia="ar-SA"/>
    </w:rPr>
  </w:style>
  <w:style w:type="character" w:customStyle="1" w:styleId="SoggettocommentoCarattere">
    <w:name w:val="Soggetto commento Carattere"/>
    <w:link w:val="Soggettocommento"/>
    <w:uiPriority w:val="99"/>
    <w:rsid w:val="00BA290F"/>
    <w:rPr>
      <w:b/>
      <w:bCs/>
      <w:lang w:val="x-none" w:eastAsia="ar-SA"/>
    </w:rPr>
  </w:style>
  <w:style w:type="paragraph" w:styleId="Revisione">
    <w:name w:val="Revision"/>
    <w:hidden/>
    <w:uiPriority w:val="99"/>
    <w:semiHidden/>
    <w:rsid w:val="00BA290F"/>
    <w:rPr>
      <w:sz w:val="24"/>
      <w:szCs w:val="24"/>
      <w:lang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rsid w:val="005D5129"/>
    <w:rPr>
      <w:i/>
      <w:sz w:val="24"/>
      <w:lang w:val="fr-FR" w:eastAsia="en-US"/>
    </w:rPr>
  </w:style>
  <w:style w:type="character" w:styleId="Rimandonotadichiusura">
    <w:name w:val="endnote reference"/>
    <w:rsid w:val="007967A9"/>
    <w:rPr>
      <w:vertAlign w:val="superscript"/>
    </w:rPr>
  </w:style>
  <w:style w:type="character" w:customStyle="1" w:styleId="UnresolvedMention1">
    <w:name w:val="Unresolved Mention1"/>
    <w:basedOn w:val="Carpredefinitoparagrafo"/>
    <w:uiPriority w:val="99"/>
    <w:semiHidden/>
    <w:unhideWhenUsed/>
    <w:rsid w:val="00D87A69"/>
    <w:rPr>
      <w:color w:val="605E5C"/>
      <w:shd w:val="clear" w:color="auto" w:fill="E1DFDD"/>
    </w:rPr>
  </w:style>
  <w:style w:type="character" w:customStyle="1" w:styleId="Menzionenonrisolta1">
    <w:name w:val="Menzione non risolta1"/>
    <w:basedOn w:val="Carpredefinitoparagrafo"/>
    <w:uiPriority w:val="99"/>
    <w:semiHidden/>
    <w:unhideWhenUsed/>
    <w:rsid w:val="00C03A97"/>
    <w:rPr>
      <w:color w:val="605E5C"/>
      <w:shd w:val="clear" w:color="auto" w:fill="E1DFDD"/>
    </w:rPr>
  </w:style>
  <w:style w:type="paragraph" w:customStyle="1" w:styleId="TableParagraph">
    <w:name w:val="Table Paragraph"/>
    <w:basedOn w:val="Normale"/>
    <w:uiPriority w:val="1"/>
    <w:qFormat/>
    <w:rsid w:val="00CF631E"/>
    <w:pPr>
      <w:widowControl w:val="0"/>
      <w:autoSpaceDE w:val="0"/>
      <w:autoSpaceDN w:val="0"/>
      <w:spacing w:before="23" w:after="0"/>
      <w:ind w:left="9"/>
      <w:jc w:val="center"/>
    </w:pPr>
    <w:rPr>
      <w:sz w:val="22"/>
      <w:szCs w:val="22"/>
      <w:lang w:val="en-US"/>
    </w:rPr>
  </w:style>
  <w:style w:type="paragraph" w:styleId="NormaleWeb">
    <w:name w:val="Normal (Web)"/>
    <w:basedOn w:val="Normale"/>
    <w:uiPriority w:val="99"/>
    <w:unhideWhenUsed/>
    <w:rsid w:val="00293F73"/>
    <w:pPr>
      <w:spacing w:before="100" w:beforeAutospacing="1" w:after="100" w:afterAutospacing="1"/>
      <w:jc w:val="left"/>
    </w:pPr>
    <w:rPr>
      <w:szCs w:val="24"/>
      <w:lang w:val="it-IT" w:eastAsia="it-IT"/>
    </w:rPr>
  </w:style>
  <w:style w:type="character" w:customStyle="1" w:styleId="apple-tab-span">
    <w:name w:val="apple-tab-span"/>
    <w:basedOn w:val="Carpredefinitoparagrafo"/>
    <w:rsid w:val="000F0320"/>
  </w:style>
  <w:style w:type="paragraph" w:customStyle="1" w:styleId="Default">
    <w:name w:val="Default"/>
    <w:rsid w:val="00744CB8"/>
    <w:pPr>
      <w:suppressAutoHyphens/>
      <w:autoSpaceDE w:val="0"/>
    </w:pPr>
    <w:rPr>
      <w:rFonts w:ascii="Tahoma" w:hAnsi="Tahoma" w:cs="Tahoma"/>
      <w:color w:val="000000"/>
      <w:sz w:val="24"/>
      <w:szCs w:val="24"/>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74952983">
      <w:bodyDiv w:val="1"/>
      <w:marLeft w:val="0"/>
      <w:marRight w:val="0"/>
      <w:marTop w:val="0"/>
      <w:marBottom w:val="0"/>
      <w:divBdr>
        <w:top w:val="none" w:sz="0" w:space="0" w:color="auto"/>
        <w:left w:val="none" w:sz="0" w:space="0" w:color="auto"/>
        <w:bottom w:val="none" w:sz="0" w:space="0" w:color="auto"/>
        <w:right w:val="none" w:sz="0" w:space="0" w:color="auto"/>
      </w:divBdr>
      <w:divsChild>
        <w:div w:id="2112040627">
          <w:marLeft w:val="126"/>
          <w:marRight w:val="0"/>
          <w:marTop w:val="0"/>
          <w:marBottom w:val="0"/>
          <w:divBdr>
            <w:top w:val="none" w:sz="0" w:space="0" w:color="auto"/>
            <w:left w:val="none" w:sz="0" w:space="0" w:color="auto"/>
            <w:bottom w:val="none" w:sz="0" w:space="0" w:color="auto"/>
            <w:right w:val="none" w:sz="0" w:space="0" w:color="auto"/>
          </w:divBdr>
        </w:div>
      </w:divsChild>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827113">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 w:id="209639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123F2663-83A4-44F2-9651-50F170614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214</TotalTime>
  <Pages>4</Pages>
  <Words>246</Words>
  <Characters>1404</Characters>
  <Application>Microsoft Office Word</Application>
  <DocSecurity>0</DocSecurity>
  <PresentationFormat>Microsoft Word 11.0</PresentationFormat>
  <Lines>11</Lines>
  <Paragraphs>3</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
      <vt:lpstr/>
      <vt:lpstr/>
      <vt:lpstr/>
    </vt:vector>
  </TitlesOfParts>
  <Company/>
  <LinksUpToDate>false</LinksUpToDate>
  <CharactersWithSpaces>1647</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keywords>EL4</cp:keywords>
  <cp:lastModifiedBy>Valentina Apicella</cp:lastModifiedBy>
  <cp:revision>15</cp:revision>
  <cp:lastPrinted>2013-11-06T08:46:00Z</cp:lastPrinted>
  <dcterms:created xsi:type="dcterms:W3CDTF">2025-02-17T12:07:00Z</dcterms:created>
  <dcterms:modified xsi:type="dcterms:W3CDTF">2025-07-10T14:29:00Z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ies>
</file>